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182" w:type="dxa"/>
        <w:tblInd w:w="108" w:type="dxa"/>
        <w:tblLook w:val="04A0"/>
      </w:tblPr>
      <w:tblGrid>
        <w:gridCol w:w="2977"/>
        <w:gridCol w:w="3803"/>
        <w:gridCol w:w="3402"/>
      </w:tblGrid>
      <w:tr w:rsidR="00985A16" w:rsidRPr="0096560B" w:rsidTr="002201D7">
        <w:trPr>
          <w:trHeight w:val="1552"/>
        </w:trPr>
        <w:tc>
          <w:tcPr>
            <w:tcW w:w="2977" w:type="dxa"/>
          </w:tcPr>
          <w:p w:rsidR="00985A16" w:rsidRPr="0096560B" w:rsidRDefault="00985A16" w:rsidP="002201D7">
            <w:pPr>
              <w:spacing w:after="0"/>
              <w:jc w:val="center"/>
              <w:rPr>
                <w:rFonts w:ascii="Times New Roman" w:hAnsi="Times New Roman"/>
                <w:b/>
              </w:rPr>
            </w:pPr>
            <w:r w:rsidRPr="0096560B">
              <w:rPr>
                <w:rFonts w:ascii="Times New Roman" w:hAnsi="Times New Roman"/>
                <w:b/>
              </w:rPr>
              <w:t>с. ЧУМАКОВО</w:t>
            </w:r>
            <w:r w:rsidRPr="0096560B">
              <w:rPr>
                <w:rFonts w:ascii="Times New Roman" w:hAnsi="Times New Roman"/>
                <w:b/>
              </w:rPr>
              <w:tab/>
              <w:t xml:space="preserve">                                                                                                              Куйбышевского р-на                                                                                                              Новосибирской области</w:t>
            </w:r>
          </w:p>
        </w:tc>
        <w:tc>
          <w:tcPr>
            <w:tcW w:w="3803" w:type="dxa"/>
          </w:tcPr>
          <w:p w:rsidR="00985A16" w:rsidRPr="0096560B" w:rsidRDefault="00985A16" w:rsidP="002201D7">
            <w:pPr>
              <w:spacing w:after="0"/>
              <w:jc w:val="center"/>
              <w:rPr>
                <w:rFonts w:ascii="Times New Roman" w:hAnsi="Times New Roman"/>
                <w:b/>
              </w:rPr>
            </w:pPr>
          </w:p>
          <w:p w:rsidR="00985A16" w:rsidRPr="0096560B" w:rsidRDefault="00985A16" w:rsidP="002201D7">
            <w:pPr>
              <w:spacing w:after="0"/>
              <w:jc w:val="center"/>
              <w:rPr>
                <w:rFonts w:ascii="Times New Roman" w:hAnsi="Times New Roman"/>
                <w:b/>
              </w:rPr>
            </w:pPr>
          </w:p>
          <w:p w:rsidR="00985A16" w:rsidRPr="0096560B" w:rsidRDefault="00985A16" w:rsidP="002201D7">
            <w:pPr>
              <w:spacing w:after="0"/>
              <w:jc w:val="center"/>
              <w:rPr>
                <w:rFonts w:ascii="Times New Roman" w:hAnsi="Times New Roman"/>
                <w:b/>
              </w:rPr>
            </w:pPr>
          </w:p>
          <w:p w:rsidR="00985A16" w:rsidRPr="0096560B" w:rsidRDefault="00985A16" w:rsidP="002201D7">
            <w:pPr>
              <w:spacing w:after="0"/>
              <w:jc w:val="center"/>
              <w:rPr>
                <w:rFonts w:ascii="Times New Roman" w:hAnsi="Times New Roman"/>
                <w:b/>
              </w:rPr>
            </w:pPr>
          </w:p>
          <w:p w:rsidR="00985A16" w:rsidRPr="0096560B" w:rsidRDefault="00985A16" w:rsidP="002201D7">
            <w:pPr>
              <w:tabs>
                <w:tab w:val="left" w:pos="708"/>
                <w:tab w:val="left" w:pos="1416"/>
                <w:tab w:val="left" w:pos="2124"/>
                <w:tab w:val="right" w:pos="9355"/>
              </w:tabs>
              <w:rPr>
                <w:rFonts w:ascii="Times New Roman" w:hAnsi="Times New Roman"/>
                <w:b/>
              </w:rPr>
            </w:pPr>
          </w:p>
        </w:tc>
        <w:tc>
          <w:tcPr>
            <w:tcW w:w="3402" w:type="dxa"/>
          </w:tcPr>
          <w:p w:rsidR="00985A16" w:rsidRPr="0096560B" w:rsidRDefault="00985A16" w:rsidP="002201D7">
            <w:pPr>
              <w:spacing w:after="0"/>
              <w:jc w:val="center"/>
              <w:rPr>
                <w:rFonts w:ascii="Times New Roman" w:hAnsi="Times New Roman"/>
                <w:b/>
              </w:rPr>
            </w:pPr>
            <w:r w:rsidRPr="0096560B">
              <w:rPr>
                <w:rFonts w:ascii="Times New Roman" w:hAnsi="Times New Roman"/>
                <w:b/>
              </w:rPr>
              <w:t>УЧРЕДИТЕЛЬ</w:t>
            </w:r>
          </w:p>
          <w:p w:rsidR="00985A16" w:rsidRPr="0096560B" w:rsidRDefault="00985A16" w:rsidP="002201D7">
            <w:pPr>
              <w:spacing w:after="0"/>
              <w:jc w:val="center"/>
              <w:rPr>
                <w:rFonts w:ascii="Times New Roman" w:hAnsi="Times New Roman"/>
                <w:b/>
              </w:rPr>
            </w:pPr>
            <w:r w:rsidRPr="0096560B">
              <w:rPr>
                <w:rFonts w:ascii="Times New Roman" w:hAnsi="Times New Roman"/>
                <w:b/>
              </w:rPr>
              <w:t>Администрация</w:t>
            </w:r>
          </w:p>
          <w:p w:rsidR="00985A16" w:rsidRPr="0096560B" w:rsidRDefault="00985A16" w:rsidP="002201D7">
            <w:pPr>
              <w:spacing w:after="0"/>
              <w:jc w:val="center"/>
              <w:rPr>
                <w:rFonts w:ascii="Times New Roman" w:hAnsi="Times New Roman"/>
                <w:b/>
              </w:rPr>
            </w:pPr>
            <w:r w:rsidRPr="0096560B">
              <w:rPr>
                <w:rFonts w:ascii="Times New Roman" w:hAnsi="Times New Roman"/>
                <w:b/>
              </w:rPr>
              <w:t>Чумаковского</w:t>
            </w:r>
          </w:p>
          <w:p w:rsidR="00985A16" w:rsidRPr="0096560B" w:rsidRDefault="00985A16" w:rsidP="002201D7">
            <w:pPr>
              <w:spacing w:after="0"/>
              <w:jc w:val="center"/>
              <w:rPr>
                <w:rFonts w:ascii="Times New Roman" w:hAnsi="Times New Roman"/>
                <w:b/>
              </w:rPr>
            </w:pPr>
            <w:r w:rsidRPr="0096560B">
              <w:rPr>
                <w:rFonts w:ascii="Times New Roman" w:hAnsi="Times New Roman"/>
                <w:b/>
              </w:rPr>
              <w:t>сельсовета</w:t>
            </w:r>
          </w:p>
          <w:p w:rsidR="00985A16" w:rsidRPr="0096560B" w:rsidRDefault="00985A16" w:rsidP="002201D7">
            <w:pPr>
              <w:tabs>
                <w:tab w:val="left" w:pos="708"/>
                <w:tab w:val="left" w:pos="1416"/>
                <w:tab w:val="left" w:pos="2124"/>
                <w:tab w:val="right" w:pos="9355"/>
              </w:tabs>
              <w:rPr>
                <w:rFonts w:ascii="Times New Roman" w:hAnsi="Times New Roman"/>
                <w:b/>
              </w:rPr>
            </w:pPr>
          </w:p>
        </w:tc>
      </w:tr>
    </w:tbl>
    <w:p w:rsidR="00985A16" w:rsidRPr="0096560B" w:rsidRDefault="00985A16" w:rsidP="00985A16">
      <w:pPr>
        <w:tabs>
          <w:tab w:val="left" w:pos="708"/>
          <w:tab w:val="left" w:pos="1416"/>
          <w:tab w:val="left" w:pos="2124"/>
          <w:tab w:val="right" w:pos="9355"/>
        </w:tabs>
        <w:rPr>
          <w:rFonts w:ascii="Times New Roman" w:hAnsi="Times New Roman"/>
          <w:b/>
          <w:sz w:val="16"/>
          <w:szCs w:val="16"/>
        </w:rPr>
      </w:pPr>
    </w:p>
    <w:p w:rsidR="00985A16" w:rsidRPr="009B55F4" w:rsidRDefault="00985A16" w:rsidP="00985A16">
      <w:pPr>
        <w:tabs>
          <w:tab w:val="left" w:pos="708"/>
          <w:tab w:val="left" w:pos="1416"/>
          <w:tab w:val="left" w:pos="2124"/>
          <w:tab w:val="right" w:pos="9355"/>
        </w:tabs>
        <w:jc w:val="center"/>
        <w:rPr>
          <w:sz w:val="56"/>
          <w:szCs w:val="56"/>
        </w:rPr>
      </w:pPr>
      <w:r>
        <w:rPr>
          <w:rFonts w:ascii="DesdaC" w:hAnsi="DesdaC"/>
          <w:b/>
          <w:sz w:val="96"/>
          <w:szCs w:val="96"/>
        </w:rPr>
        <w:t>Вестник</w:t>
      </w:r>
      <w:r>
        <w:rPr>
          <w:b/>
          <w:sz w:val="96"/>
          <w:szCs w:val="96"/>
        </w:rPr>
        <w:t xml:space="preserve"> </w:t>
      </w:r>
      <w:r w:rsidRPr="009B55F4">
        <w:rPr>
          <w:rFonts w:ascii="Times New Roman" w:hAnsi="Times New Roman"/>
          <w:b/>
          <w:sz w:val="56"/>
          <w:szCs w:val="56"/>
        </w:rPr>
        <w:t xml:space="preserve">№ </w:t>
      </w:r>
      <w:r>
        <w:rPr>
          <w:rFonts w:ascii="Times New Roman" w:hAnsi="Times New Roman"/>
          <w:b/>
          <w:sz w:val="56"/>
          <w:szCs w:val="56"/>
        </w:rPr>
        <w:t>417</w:t>
      </w:r>
    </w:p>
    <w:p w:rsidR="00985A16" w:rsidRPr="0096560B" w:rsidRDefault="00985A16" w:rsidP="00985A16">
      <w:pPr>
        <w:pStyle w:val="1"/>
        <w:jc w:val="center"/>
        <w:rPr>
          <w:sz w:val="16"/>
          <w:szCs w:val="16"/>
        </w:rPr>
      </w:pPr>
      <w:r>
        <w:rPr>
          <w:sz w:val="16"/>
          <w:szCs w:val="16"/>
        </w:rPr>
        <w:t>2</w:t>
      </w:r>
      <w:r w:rsidR="0024701F">
        <w:rPr>
          <w:sz w:val="16"/>
          <w:szCs w:val="16"/>
        </w:rPr>
        <w:t>6</w:t>
      </w:r>
      <w:r w:rsidRPr="0096560B">
        <w:rPr>
          <w:sz w:val="16"/>
          <w:szCs w:val="16"/>
        </w:rPr>
        <w:t xml:space="preserve"> </w:t>
      </w:r>
      <w:r>
        <w:rPr>
          <w:sz w:val="16"/>
          <w:szCs w:val="16"/>
        </w:rPr>
        <w:t>ноября</w:t>
      </w:r>
      <w:r w:rsidRPr="0096560B">
        <w:rPr>
          <w:sz w:val="16"/>
          <w:szCs w:val="16"/>
        </w:rPr>
        <w:t xml:space="preserve"> 2021</w:t>
      </w:r>
    </w:p>
    <w:p w:rsidR="00985A16" w:rsidRPr="0096560B" w:rsidRDefault="00985A16" w:rsidP="00985A16">
      <w:pPr>
        <w:pStyle w:val="1"/>
        <w:jc w:val="center"/>
        <w:rPr>
          <w:sz w:val="16"/>
          <w:szCs w:val="16"/>
        </w:rPr>
      </w:pPr>
      <w:r w:rsidRPr="0096560B">
        <w:rPr>
          <w:sz w:val="16"/>
          <w:szCs w:val="16"/>
        </w:rPr>
        <w:t xml:space="preserve">О </w:t>
      </w:r>
      <w:proofErr w:type="spellStart"/>
      <w:r w:rsidRPr="0096560B">
        <w:rPr>
          <w:sz w:val="16"/>
          <w:szCs w:val="16"/>
        </w:rPr>
        <w:t>ф</w:t>
      </w:r>
      <w:proofErr w:type="spellEnd"/>
      <w:r w:rsidRPr="0096560B">
        <w:rPr>
          <w:sz w:val="16"/>
          <w:szCs w:val="16"/>
        </w:rPr>
        <w:t xml:space="preserve"> и </w:t>
      </w:r>
      <w:proofErr w:type="spellStart"/>
      <w:r w:rsidRPr="0096560B">
        <w:rPr>
          <w:sz w:val="16"/>
          <w:szCs w:val="16"/>
        </w:rPr>
        <w:t>ц</w:t>
      </w:r>
      <w:proofErr w:type="spellEnd"/>
      <w:r w:rsidRPr="0096560B">
        <w:rPr>
          <w:sz w:val="16"/>
          <w:szCs w:val="16"/>
        </w:rPr>
        <w:t xml:space="preserve"> и а  </w:t>
      </w:r>
      <w:proofErr w:type="gramStart"/>
      <w:r w:rsidRPr="0096560B">
        <w:rPr>
          <w:sz w:val="16"/>
          <w:szCs w:val="16"/>
        </w:rPr>
        <w:t xml:space="preserve">л </w:t>
      </w:r>
      <w:proofErr w:type="spellStart"/>
      <w:r w:rsidRPr="0096560B">
        <w:rPr>
          <w:sz w:val="16"/>
          <w:szCs w:val="16"/>
        </w:rPr>
        <w:t>ь</w:t>
      </w:r>
      <w:proofErr w:type="spellEnd"/>
      <w:proofErr w:type="gramEnd"/>
      <w:r w:rsidRPr="0096560B">
        <w:rPr>
          <w:sz w:val="16"/>
          <w:szCs w:val="16"/>
        </w:rPr>
        <w:t xml:space="preserve"> </w:t>
      </w:r>
      <w:proofErr w:type="spellStart"/>
      <w:r w:rsidRPr="0096560B">
        <w:rPr>
          <w:sz w:val="16"/>
          <w:szCs w:val="16"/>
        </w:rPr>
        <w:t>н</w:t>
      </w:r>
      <w:proofErr w:type="spellEnd"/>
      <w:r w:rsidRPr="0096560B">
        <w:rPr>
          <w:sz w:val="16"/>
          <w:szCs w:val="16"/>
        </w:rPr>
        <w:t xml:space="preserve"> </w:t>
      </w:r>
      <w:proofErr w:type="spellStart"/>
      <w:r w:rsidRPr="0096560B">
        <w:rPr>
          <w:sz w:val="16"/>
          <w:szCs w:val="16"/>
        </w:rPr>
        <w:t>ы</w:t>
      </w:r>
      <w:proofErr w:type="spellEnd"/>
      <w:r w:rsidRPr="0096560B">
        <w:rPr>
          <w:sz w:val="16"/>
          <w:szCs w:val="16"/>
        </w:rPr>
        <w:t xml:space="preserve"> е  </w:t>
      </w:r>
      <w:proofErr w:type="spellStart"/>
      <w:r w:rsidRPr="0096560B">
        <w:rPr>
          <w:sz w:val="16"/>
          <w:szCs w:val="16"/>
        </w:rPr>
        <w:t>д</w:t>
      </w:r>
      <w:proofErr w:type="spellEnd"/>
      <w:r w:rsidRPr="0096560B">
        <w:rPr>
          <w:sz w:val="16"/>
          <w:szCs w:val="16"/>
        </w:rPr>
        <w:t xml:space="preserve"> о к у м е </w:t>
      </w:r>
      <w:proofErr w:type="spellStart"/>
      <w:r w:rsidRPr="0096560B">
        <w:rPr>
          <w:sz w:val="16"/>
          <w:szCs w:val="16"/>
        </w:rPr>
        <w:t>н</w:t>
      </w:r>
      <w:proofErr w:type="spellEnd"/>
      <w:r w:rsidRPr="0096560B">
        <w:rPr>
          <w:sz w:val="16"/>
          <w:szCs w:val="16"/>
        </w:rPr>
        <w:t xml:space="preserve"> т </w:t>
      </w:r>
      <w:proofErr w:type="spellStart"/>
      <w:r w:rsidRPr="0096560B">
        <w:rPr>
          <w:sz w:val="16"/>
          <w:szCs w:val="16"/>
        </w:rPr>
        <w:t>ы</w:t>
      </w:r>
      <w:proofErr w:type="spellEnd"/>
    </w:p>
    <w:p w:rsidR="00985A16" w:rsidRPr="0096560B" w:rsidRDefault="00985A16" w:rsidP="00985A16">
      <w:pPr>
        <w:pStyle w:val="2"/>
        <w:jc w:val="center"/>
        <w:rPr>
          <w:sz w:val="16"/>
          <w:szCs w:val="16"/>
        </w:rPr>
      </w:pPr>
      <w:r w:rsidRPr="0096560B">
        <w:rPr>
          <w:sz w:val="16"/>
          <w:szCs w:val="16"/>
        </w:rPr>
        <w:t xml:space="preserve">Ч у м а к о в с к о г о  с е </w:t>
      </w:r>
      <w:proofErr w:type="gramStart"/>
      <w:r w:rsidRPr="0096560B">
        <w:rPr>
          <w:sz w:val="16"/>
          <w:szCs w:val="16"/>
        </w:rPr>
        <w:t xml:space="preserve">л </w:t>
      </w:r>
      <w:proofErr w:type="spellStart"/>
      <w:r w:rsidRPr="0096560B">
        <w:rPr>
          <w:sz w:val="16"/>
          <w:szCs w:val="16"/>
        </w:rPr>
        <w:t>ь</w:t>
      </w:r>
      <w:proofErr w:type="spellEnd"/>
      <w:proofErr w:type="gramEnd"/>
      <w:r w:rsidRPr="0096560B">
        <w:rPr>
          <w:sz w:val="16"/>
          <w:szCs w:val="16"/>
        </w:rPr>
        <w:t xml:space="preserve"> с о в е т а</w:t>
      </w:r>
    </w:p>
    <w:p w:rsidR="00985A16" w:rsidRPr="0096560B" w:rsidRDefault="00985A16" w:rsidP="00985A16">
      <w:pPr>
        <w:jc w:val="center"/>
        <w:rPr>
          <w:rFonts w:ascii="Times New Roman" w:hAnsi="Times New Roman"/>
          <w:sz w:val="16"/>
          <w:szCs w:val="16"/>
        </w:rPr>
      </w:pPr>
    </w:p>
    <w:p w:rsidR="00985A16" w:rsidRPr="0096560B" w:rsidRDefault="00985A16" w:rsidP="00985A16">
      <w:pPr>
        <w:rPr>
          <w:rFonts w:ascii="Times New Roman" w:hAnsi="Times New Roman"/>
          <w:sz w:val="16"/>
          <w:szCs w:val="16"/>
        </w:rPr>
      </w:pPr>
    </w:p>
    <w:p w:rsidR="00985A16" w:rsidRPr="0096560B" w:rsidRDefault="00985A16" w:rsidP="00985A16">
      <w:pPr>
        <w:rPr>
          <w:rFonts w:ascii="Times New Roman" w:hAnsi="Times New Roman"/>
          <w:sz w:val="16"/>
          <w:szCs w:val="16"/>
        </w:rPr>
      </w:pPr>
      <w:r>
        <w:rPr>
          <w:rFonts w:ascii="Times New Roman" w:hAnsi="Times New Roman"/>
          <w:noProof/>
          <w:sz w:val="16"/>
          <w:szCs w:val="16"/>
          <w:lang w:eastAsia="ru-RU"/>
        </w:rPr>
        <w:drawing>
          <wp:anchor distT="0" distB="0" distL="114300" distR="114300" simplePos="0" relativeHeight="251661312" behindDoc="0" locked="0" layoutInCell="1" allowOverlap="0">
            <wp:simplePos x="0" y="0"/>
            <wp:positionH relativeFrom="column">
              <wp:posOffset>1214120</wp:posOffset>
            </wp:positionH>
            <wp:positionV relativeFrom="paragraph">
              <wp:posOffset>107950</wp:posOffset>
            </wp:positionV>
            <wp:extent cx="3876675" cy="2466975"/>
            <wp:effectExtent l="19050" t="0" r="9525" b="0"/>
            <wp:wrapNone/>
            <wp:docPr id="1" name="Рисунок 2" descr="Администрация Чумаковского с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Администрация Чумаковского сс"/>
                    <pic:cNvPicPr>
                      <a:picLocks noChangeAspect="1" noChangeArrowheads="1"/>
                    </pic:cNvPicPr>
                  </pic:nvPicPr>
                  <pic:blipFill>
                    <a:blip r:embed="rId5" cstate="print"/>
                    <a:srcRect/>
                    <a:stretch>
                      <a:fillRect/>
                    </a:stretch>
                  </pic:blipFill>
                  <pic:spPr bwMode="auto">
                    <a:xfrm>
                      <a:off x="0" y="0"/>
                      <a:ext cx="3876675" cy="2466975"/>
                    </a:xfrm>
                    <a:prstGeom prst="rect">
                      <a:avLst/>
                    </a:prstGeom>
                    <a:noFill/>
                    <a:ln w="9525">
                      <a:noFill/>
                      <a:miter lim="800000"/>
                      <a:headEnd/>
                      <a:tailEnd/>
                    </a:ln>
                  </pic:spPr>
                </pic:pic>
              </a:graphicData>
            </a:graphic>
          </wp:anchor>
        </w:drawing>
      </w:r>
    </w:p>
    <w:p w:rsidR="00985A16" w:rsidRPr="0096560B" w:rsidRDefault="00985A16" w:rsidP="00985A16">
      <w:pPr>
        <w:rPr>
          <w:rFonts w:ascii="Times New Roman" w:hAnsi="Times New Roman"/>
          <w:sz w:val="16"/>
          <w:szCs w:val="16"/>
        </w:rPr>
      </w:pPr>
    </w:p>
    <w:p w:rsidR="00985A16" w:rsidRPr="0096560B" w:rsidRDefault="00985A16" w:rsidP="00985A16">
      <w:pPr>
        <w:rPr>
          <w:rFonts w:ascii="Times New Roman" w:hAnsi="Times New Roman"/>
          <w:sz w:val="16"/>
          <w:szCs w:val="16"/>
        </w:rPr>
      </w:pPr>
    </w:p>
    <w:p w:rsidR="00985A16" w:rsidRPr="0096560B" w:rsidRDefault="00985A16" w:rsidP="00985A16">
      <w:pPr>
        <w:rPr>
          <w:rFonts w:ascii="Times New Roman" w:hAnsi="Times New Roman"/>
          <w:sz w:val="16"/>
          <w:szCs w:val="16"/>
        </w:rPr>
      </w:pPr>
    </w:p>
    <w:p w:rsidR="00985A16" w:rsidRPr="0096560B" w:rsidRDefault="00985A16" w:rsidP="00985A16">
      <w:pPr>
        <w:rPr>
          <w:rFonts w:ascii="Times New Roman" w:hAnsi="Times New Roman"/>
          <w:sz w:val="16"/>
          <w:szCs w:val="16"/>
        </w:rPr>
      </w:pPr>
    </w:p>
    <w:p w:rsidR="00985A16" w:rsidRPr="0096560B" w:rsidRDefault="00985A16" w:rsidP="00985A16">
      <w:pPr>
        <w:rPr>
          <w:rFonts w:ascii="Times New Roman" w:hAnsi="Times New Roman"/>
          <w:sz w:val="16"/>
          <w:szCs w:val="16"/>
        </w:rPr>
      </w:pPr>
    </w:p>
    <w:p w:rsidR="00985A16" w:rsidRPr="0096560B" w:rsidRDefault="00985A16" w:rsidP="00985A16">
      <w:pPr>
        <w:rPr>
          <w:rFonts w:ascii="Times New Roman" w:hAnsi="Times New Roman"/>
          <w:sz w:val="16"/>
          <w:szCs w:val="16"/>
        </w:rPr>
      </w:pPr>
    </w:p>
    <w:p w:rsidR="00985A16" w:rsidRPr="0096560B" w:rsidRDefault="00985A16" w:rsidP="00985A16">
      <w:pPr>
        <w:rPr>
          <w:rFonts w:ascii="Times New Roman" w:hAnsi="Times New Roman"/>
          <w:sz w:val="16"/>
          <w:szCs w:val="16"/>
        </w:rPr>
      </w:pPr>
    </w:p>
    <w:p w:rsidR="00985A16" w:rsidRPr="0096560B" w:rsidRDefault="00985A16" w:rsidP="00985A16">
      <w:pPr>
        <w:rPr>
          <w:rFonts w:ascii="Times New Roman" w:hAnsi="Times New Roman"/>
          <w:sz w:val="16"/>
          <w:szCs w:val="16"/>
        </w:rPr>
      </w:pPr>
    </w:p>
    <w:p w:rsidR="00985A16" w:rsidRPr="0096560B" w:rsidRDefault="00985A16" w:rsidP="00985A16">
      <w:pPr>
        <w:spacing w:after="0"/>
        <w:rPr>
          <w:rFonts w:ascii="Times New Roman" w:hAnsi="Times New Roman"/>
          <w:sz w:val="16"/>
          <w:szCs w:val="16"/>
        </w:rPr>
      </w:pPr>
    </w:p>
    <w:p w:rsidR="00985A16" w:rsidRDefault="00985A16" w:rsidP="00985A16">
      <w:pPr>
        <w:spacing w:after="0"/>
        <w:rPr>
          <w:rFonts w:ascii="Times New Roman" w:hAnsi="Times New Roman"/>
          <w:b/>
          <w:sz w:val="16"/>
          <w:szCs w:val="16"/>
        </w:rPr>
      </w:pPr>
    </w:p>
    <w:p w:rsidR="00985A16" w:rsidRDefault="00985A16" w:rsidP="00985A16">
      <w:pPr>
        <w:spacing w:after="0"/>
        <w:rPr>
          <w:rFonts w:ascii="Times New Roman" w:hAnsi="Times New Roman"/>
          <w:b/>
          <w:sz w:val="16"/>
          <w:szCs w:val="16"/>
        </w:rPr>
      </w:pPr>
    </w:p>
    <w:p w:rsidR="00985A16" w:rsidRDefault="00985A16" w:rsidP="00985A16">
      <w:pPr>
        <w:spacing w:after="0"/>
        <w:rPr>
          <w:rFonts w:ascii="Times New Roman" w:hAnsi="Times New Roman"/>
          <w:b/>
          <w:sz w:val="16"/>
          <w:szCs w:val="16"/>
        </w:rPr>
      </w:pPr>
    </w:p>
    <w:p w:rsidR="006A2904" w:rsidRPr="006A2904" w:rsidRDefault="006A2904" w:rsidP="006A2904">
      <w:pPr>
        <w:jc w:val="center"/>
        <w:rPr>
          <w:rFonts w:ascii="Times New Roman" w:hAnsi="Times New Roman"/>
          <w:b/>
          <w:bCs/>
          <w:sz w:val="16"/>
          <w:szCs w:val="16"/>
        </w:rPr>
      </w:pPr>
      <w:r w:rsidRPr="006A2904">
        <w:rPr>
          <w:rFonts w:ascii="Times New Roman" w:hAnsi="Times New Roman"/>
          <w:b/>
          <w:bCs/>
          <w:sz w:val="16"/>
          <w:szCs w:val="16"/>
        </w:rPr>
        <w:t>Осторожно отопительный сезон</w:t>
      </w:r>
    </w:p>
    <w:p w:rsidR="006A2904" w:rsidRPr="006A2904" w:rsidRDefault="006A2904" w:rsidP="006A2904">
      <w:pPr>
        <w:spacing w:after="0"/>
        <w:jc w:val="both"/>
        <w:rPr>
          <w:rFonts w:ascii="Times New Roman" w:hAnsi="Times New Roman"/>
          <w:sz w:val="16"/>
          <w:szCs w:val="16"/>
        </w:rPr>
      </w:pPr>
      <w:r w:rsidRPr="006A2904">
        <w:rPr>
          <w:rFonts w:ascii="Times New Roman" w:hAnsi="Times New Roman"/>
          <w:sz w:val="16"/>
          <w:szCs w:val="16"/>
        </w:rPr>
        <w:t>Одна из наиболее частых причин возникновения пожаров в жилых домах в период отопительного сезона – это неисправные системы обогрева, неправильное размещение и установка отопительного оборудования, а также неправильная эксплуатация печей.</w:t>
      </w:r>
    </w:p>
    <w:p w:rsidR="006A2904" w:rsidRPr="006A2904" w:rsidRDefault="006A2904" w:rsidP="006A2904">
      <w:pPr>
        <w:spacing w:after="0"/>
        <w:jc w:val="both"/>
        <w:rPr>
          <w:rFonts w:ascii="Times New Roman" w:hAnsi="Times New Roman"/>
          <w:sz w:val="16"/>
          <w:szCs w:val="16"/>
        </w:rPr>
      </w:pPr>
      <w:r w:rsidRPr="006A2904">
        <w:rPr>
          <w:rFonts w:ascii="Times New Roman" w:hAnsi="Times New Roman"/>
          <w:sz w:val="16"/>
          <w:szCs w:val="16"/>
        </w:rPr>
        <w:t>Для того</w:t>
      </w:r>
      <w:proofErr w:type="gramStart"/>
      <w:r w:rsidRPr="006A2904">
        <w:rPr>
          <w:rFonts w:ascii="Times New Roman" w:hAnsi="Times New Roman"/>
          <w:sz w:val="16"/>
          <w:szCs w:val="16"/>
        </w:rPr>
        <w:t>,</w:t>
      </w:r>
      <w:proofErr w:type="gramEnd"/>
      <w:r w:rsidRPr="006A2904">
        <w:rPr>
          <w:rFonts w:ascii="Times New Roman" w:hAnsi="Times New Roman"/>
          <w:sz w:val="16"/>
          <w:szCs w:val="16"/>
        </w:rPr>
        <w:t xml:space="preserve"> чтобы холодными вечерами в вашем доме были не только тепло, но и безопасно, необходимо соблюдать следующие правила:</w:t>
      </w:r>
    </w:p>
    <w:p w:rsidR="006A2904" w:rsidRPr="006A2904" w:rsidRDefault="006A2904" w:rsidP="006A2904">
      <w:pPr>
        <w:spacing w:after="0"/>
        <w:jc w:val="both"/>
        <w:rPr>
          <w:rFonts w:ascii="Times New Roman" w:hAnsi="Times New Roman"/>
          <w:sz w:val="16"/>
          <w:szCs w:val="16"/>
        </w:rPr>
      </w:pPr>
      <w:r w:rsidRPr="006A2904">
        <w:rPr>
          <w:rFonts w:ascii="Times New Roman" w:hAnsi="Times New Roman"/>
          <w:sz w:val="16"/>
          <w:szCs w:val="16"/>
        </w:rPr>
        <w:t>НЕ ОСТАВЛЯЙТЕ без присмотра топящиеся печи, зажженные керосинки, керогазы, примусы, включенные электронагревательные и газовые приборы.</w:t>
      </w:r>
    </w:p>
    <w:p w:rsidR="006A2904" w:rsidRPr="006A2904" w:rsidRDefault="006A2904" w:rsidP="006A2904">
      <w:pPr>
        <w:spacing w:after="0"/>
        <w:jc w:val="both"/>
        <w:rPr>
          <w:rFonts w:ascii="Times New Roman" w:hAnsi="Times New Roman"/>
          <w:sz w:val="16"/>
          <w:szCs w:val="16"/>
        </w:rPr>
      </w:pPr>
      <w:r w:rsidRPr="006A2904">
        <w:rPr>
          <w:rFonts w:ascii="Times New Roman" w:hAnsi="Times New Roman"/>
          <w:sz w:val="16"/>
          <w:szCs w:val="16"/>
        </w:rPr>
        <w:t>НЕ ДОПУСКАЙТЕ одновременного включения в электросеть нескольких мощных потребителей электроэнергии (электроплита, электрокамин, чайник и др.), вызывающих перегрузку электросети.</w:t>
      </w:r>
    </w:p>
    <w:p w:rsidR="006A2904" w:rsidRPr="006A2904" w:rsidRDefault="006A2904" w:rsidP="006A2904">
      <w:pPr>
        <w:spacing w:after="0"/>
        <w:jc w:val="both"/>
        <w:rPr>
          <w:rFonts w:ascii="Times New Roman" w:hAnsi="Times New Roman"/>
          <w:sz w:val="16"/>
          <w:szCs w:val="16"/>
        </w:rPr>
      </w:pPr>
      <w:r w:rsidRPr="006A2904">
        <w:rPr>
          <w:rFonts w:ascii="Times New Roman" w:hAnsi="Times New Roman"/>
          <w:sz w:val="16"/>
          <w:szCs w:val="16"/>
        </w:rPr>
        <w:t>СЕРЬЕЗНУЮ ОПАСНОСТЬ представляет использование нестандартных самодельных отопительных приборов.</w:t>
      </w:r>
    </w:p>
    <w:p w:rsidR="006A2904" w:rsidRPr="006A2904" w:rsidRDefault="006A2904" w:rsidP="006A2904">
      <w:pPr>
        <w:spacing w:after="0"/>
        <w:jc w:val="both"/>
        <w:rPr>
          <w:rFonts w:ascii="Times New Roman" w:hAnsi="Times New Roman"/>
          <w:sz w:val="16"/>
          <w:szCs w:val="16"/>
        </w:rPr>
      </w:pPr>
      <w:r w:rsidRPr="006A2904">
        <w:rPr>
          <w:rFonts w:ascii="Times New Roman" w:hAnsi="Times New Roman"/>
          <w:sz w:val="16"/>
          <w:szCs w:val="16"/>
        </w:rPr>
        <w:t>СЛЕДИТЕ за исправностью всех электробытовых приборов.</w:t>
      </w:r>
    </w:p>
    <w:p w:rsidR="006A2904" w:rsidRPr="006A2904" w:rsidRDefault="006A2904" w:rsidP="006A2904">
      <w:pPr>
        <w:spacing w:after="0"/>
        <w:jc w:val="both"/>
        <w:rPr>
          <w:rFonts w:ascii="Times New Roman" w:hAnsi="Times New Roman"/>
          <w:sz w:val="16"/>
          <w:szCs w:val="16"/>
        </w:rPr>
      </w:pPr>
      <w:r w:rsidRPr="006A2904">
        <w:rPr>
          <w:rFonts w:ascii="Times New Roman" w:hAnsi="Times New Roman"/>
          <w:sz w:val="16"/>
          <w:szCs w:val="16"/>
        </w:rPr>
        <w:t>НЕДОПУСТИМО оставлять включенными газовые приборы без присмотра. Над газовой плитой нельзя сушить белье,</w:t>
      </w:r>
    </w:p>
    <w:p w:rsidR="006A2904" w:rsidRPr="006A2904" w:rsidRDefault="006A2904" w:rsidP="006A2904">
      <w:pPr>
        <w:spacing w:after="0"/>
        <w:jc w:val="both"/>
        <w:rPr>
          <w:rFonts w:ascii="Times New Roman" w:hAnsi="Times New Roman"/>
          <w:sz w:val="16"/>
          <w:szCs w:val="16"/>
        </w:rPr>
      </w:pPr>
      <w:r w:rsidRPr="006A2904">
        <w:rPr>
          <w:rFonts w:ascii="Times New Roman" w:hAnsi="Times New Roman"/>
          <w:sz w:val="16"/>
          <w:szCs w:val="16"/>
        </w:rPr>
        <w:t>НЕЛЬЗЯ: при наличии запаха газа в квартире включать электроосвещение, зажигать спички, курить, применять открытый огонь. В этом случае необходимо немедленно вызвать аварийную службу газа и до ее прибытия тщательно проветрить помещения.</w:t>
      </w:r>
    </w:p>
    <w:p w:rsidR="006A2904" w:rsidRPr="006A2904" w:rsidRDefault="006A2904" w:rsidP="006A2904">
      <w:pPr>
        <w:spacing w:after="0"/>
        <w:jc w:val="both"/>
        <w:rPr>
          <w:rFonts w:ascii="Times New Roman" w:hAnsi="Times New Roman"/>
          <w:sz w:val="16"/>
          <w:szCs w:val="16"/>
        </w:rPr>
      </w:pPr>
      <w:r w:rsidRPr="006A2904">
        <w:rPr>
          <w:rFonts w:ascii="Times New Roman" w:hAnsi="Times New Roman"/>
          <w:sz w:val="16"/>
          <w:szCs w:val="16"/>
        </w:rPr>
        <w:t>Открывая кран газопровода, следует проверить, закрыты ли краны у газовых приборов. Перед тем, как зажечь газовую горелку, нужно зажечь спичку, а затем открывать кран горелки.</w:t>
      </w:r>
    </w:p>
    <w:p w:rsidR="006A2904" w:rsidRPr="006A2904" w:rsidRDefault="006A2904" w:rsidP="006A2904">
      <w:pPr>
        <w:spacing w:after="0"/>
        <w:jc w:val="both"/>
        <w:rPr>
          <w:rFonts w:ascii="Times New Roman" w:hAnsi="Times New Roman"/>
          <w:sz w:val="16"/>
          <w:szCs w:val="16"/>
        </w:rPr>
      </w:pPr>
      <w:r w:rsidRPr="006A2904">
        <w:rPr>
          <w:rFonts w:ascii="Times New Roman" w:hAnsi="Times New Roman"/>
          <w:sz w:val="16"/>
          <w:szCs w:val="16"/>
        </w:rPr>
        <w:t>НЕ ДОПУСКАЙТЕ отогревание замерзших труб паяльной лампой или факелом.</w:t>
      </w:r>
    </w:p>
    <w:p w:rsidR="006A2904" w:rsidRPr="006A2904" w:rsidRDefault="006A2904" w:rsidP="006A2904">
      <w:pPr>
        <w:spacing w:after="0"/>
        <w:jc w:val="both"/>
        <w:rPr>
          <w:rFonts w:ascii="Times New Roman" w:hAnsi="Times New Roman"/>
          <w:sz w:val="16"/>
          <w:szCs w:val="16"/>
        </w:rPr>
      </w:pPr>
      <w:r w:rsidRPr="006A2904">
        <w:rPr>
          <w:rFonts w:ascii="Times New Roman" w:hAnsi="Times New Roman"/>
          <w:sz w:val="16"/>
          <w:szCs w:val="16"/>
        </w:rPr>
        <w:t>Не оставляйте детей дома одних, когда горит газовая плита, топится камин, печь или включены электроприборы.</w:t>
      </w:r>
    </w:p>
    <w:p w:rsidR="006A2904" w:rsidRPr="006A2904" w:rsidRDefault="006A2904" w:rsidP="006A2904">
      <w:pPr>
        <w:spacing w:after="0"/>
        <w:jc w:val="both"/>
        <w:rPr>
          <w:rFonts w:ascii="Times New Roman" w:hAnsi="Times New Roman"/>
          <w:sz w:val="16"/>
          <w:szCs w:val="16"/>
        </w:rPr>
      </w:pPr>
      <w:r w:rsidRPr="006A2904">
        <w:rPr>
          <w:rFonts w:ascii="Times New Roman" w:hAnsi="Times New Roman"/>
          <w:sz w:val="16"/>
          <w:szCs w:val="16"/>
        </w:rPr>
        <w:t>ПРИ ИСПОЛЬЗОВАНИИ ОТОПИТЕЛЬНЫХ ПРИБОРОВ запрещено пользоваться электропроводкой с поврежденной изоляцией.</w:t>
      </w:r>
    </w:p>
    <w:p w:rsidR="006A2904" w:rsidRPr="006A2904" w:rsidRDefault="006A2904" w:rsidP="006A2904">
      <w:pPr>
        <w:spacing w:after="0"/>
        <w:jc w:val="both"/>
        <w:rPr>
          <w:rFonts w:ascii="Times New Roman" w:hAnsi="Times New Roman"/>
          <w:sz w:val="16"/>
          <w:szCs w:val="16"/>
        </w:rPr>
      </w:pPr>
      <w:r w:rsidRPr="006A2904">
        <w:rPr>
          <w:rFonts w:ascii="Times New Roman" w:hAnsi="Times New Roman"/>
          <w:sz w:val="16"/>
          <w:szCs w:val="16"/>
        </w:rPr>
        <w:t>НЕ УСТАНАВЛИВАЙТЕ электронагревательные приборы вблизи сгораемых предметов.</w:t>
      </w:r>
    </w:p>
    <w:p w:rsidR="006A2904" w:rsidRPr="006A2904" w:rsidRDefault="006A2904" w:rsidP="006A2904">
      <w:pPr>
        <w:spacing w:after="0"/>
        <w:jc w:val="both"/>
        <w:rPr>
          <w:rFonts w:ascii="Times New Roman" w:hAnsi="Times New Roman"/>
          <w:sz w:val="16"/>
          <w:szCs w:val="16"/>
        </w:rPr>
      </w:pPr>
      <w:r w:rsidRPr="006A2904">
        <w:rPr>
          <w:rFonts w:ascii="Times New Roman" w:hAnsi="Times New Roman"/>
          <w:sz w:val="16"/>
          <w:szCs w:val="16"/>
        </w:rPr>
        <w:t>НЕ ЗАБЫВАЙТЕ, уходя из дома, выключать все электронагревательные приборы. НЕ ПРИМЕНЯЙТЕ для розжига печей бензин, керосин, и другие легковоспламеняющиеся жидкости.</w:t>
      </w:r>
    </w:p>
    <w:p w:rsidR="006A2904" w:rsidRPr="006A2904" w:rsidRDefault="006A2904" w:rsidP="006A2904">
      <w:pPr>
        <w:spacing w:after="0"/>
        <w:jc w:val="both"/>
        <w:rPr>
          <w:rFonts w:ascii="Times New Roman" w:hAnsi="Times New Roman"/>
          <w:sz w:val="16"/>
          <w:szCs w:val="16"/>
        </w:rPr>
      </w:pPr>
      <w:r w:rsidRPr="006A2904">
        <w:rPr>
          <w:rFonts w:ascii="Times New Roman" w:hAnsi="Times New Roman"/>
          <w:sz w:val="16"/>
          <w:szCs w:val="16"/>
        </w:rPr>
        <w:t>СЛЕДИТЕ за расстоянием от топочного отверстия печи до мебели, постелей и других сгораемых приборов. Это расстояние должно быть не менее 1,25 м.</w:t>
      </w:r>
    </w:p>
    <w:p w:rsidR="006A2904" w:rsidRPr="006A2904" w:rsidRDefault="006A2904" w:rsidP="006A2904">
      <w:pPr>
        <w:spacing w:after="0"/>
        <w:jc w:val="both"/>
        <w:rPr>
          <w:rFonts w:ascii="Times New Roman" w:hAnsi="Times New Roman"/>
          <w:sz w:val="16"/>
          <w:szCs w:val="16"/>
        </w:rPr>
      </w:pPr>
      <w:r w:rsidRPr="006A2904">
        <w:rPr>
          <w:rFonts w:ascii="Times New Roman" w:hAnsi="Times New Roman"/>
          <w:sz w:val="16"/>
          <w:szCs w:val="16"/>
        </w:rPr>
        <w:t>НЕ ЗАБЫВАЙТЕ очищать от сажи дымоходы перед началом отопительного сезона и через каждые три месяца в течение всего отопительного сезона.</w:t>
      </w:r>
    </w:p>
    <w:p w:rsidR="006A2904" w:rsidRPr="006A2904" w:rsidRDefault="006A2904" w:rsidP="006A2904">
      <w:pPr>
        <w:spacing w:after="0"/>
        <w:jc w:val="both"/>
        <w:rPr>
          <w:rFonts w:ascii="Times New Roman" w:hAnsi="Times New Roman"/>
          <w:sz w:val="16"/>
          <w:szCs w:val="16"/>
        </w:rPr>
      </w:pPr>
      <w:r w:rsidRPr="006A2904">
        <w:rPr>
          <w:rFonts w:ascii="Times New Roman" w:hAnsi="Times New Roman"/>
          <w:sz w:val="16"/>
          <w:szCs w:val="16"/>
        </w:rPr>
        <w:t>НЕ ПОЛЬЗУЙТЕСЬ печами, имеющими трещины, неисправные дверцы, недостаточные разделки от дымоходов до деревянных конструкций стен, перегородок перекрытий.</w:t>
      </w:r>
    </w:p>
    <w:p w:rsidR="006A2904" w:rsidRPr="006A2904" w:rsidRDefault="006A2904" w:rsidP="006A2904">
      <w:pPr>
        <w:spacing w:after="0"/>
        <w:jc w:val="both"/>
        <w:rPr>
          <w:rFonts w:ascii="Times New Roman" w:hAnsi="Times New Roman"/>
          <w:sz w:val="16"/>
          <w:szCs w:val="16"/>
        </w:rPr>
      </w:pPr>
      <w:r w:rsidRPr="006A2904">
        <w:rPr>
          <w:rFonts w:ascii="Times New Roman" w:hAnsi="Times New Roman"/>
          <w:sz w:val="16"/>
          <w:szCs w:val="16"/>
        </w:rPr>
        <w:t>НЕ ЗАБЫВАЙТЕ: для отвода дыма следует применять строго вертикальные дымовые трубы без уступов. Толщина стенок дымовых каналов из кирпича должна быть не менее 120 мм.</w:t>
      </w:r>
    </w:p>
    <w:p w:rsidR="006A2904" w:rsidRPr="006A2904" w:rsidRDefault="006A2904" w:rsidP="006A2904">
      <w:pPr>
        <w:spacing w:after="0"/>
        <w:jc w:val="both"/>
        <w:rPr>
          <w:rFonts w:ascii="Times New Roman" w:hAnsi="Times New Roman"/>
          <w:sz w:val="16"/>
          <w:szCs w:val="16"/>
        </w:rPr>
      </w:pPr>
      <w:r w:rsidRPr="006A2904">
        <w:rPr>
          <w:rFonts w:ascii="Times New Roman" w:hAnsi="Times New Roman"/>
          <w:sz w:val="16"/>
          <w:szCs w:val="16"/>
        </w:rPr>
        <w:t xml:space="preserve">ПОЗАБОТЬТЕСЬ о том, чтобы около печи был прибит </w:t>
      </w:r>
      <w:proofErr w:type="spellStart"/>
      <w:r w:rsidRPr="006A2904">
        <w:rPr>
          <w:rFonts w:ascii="Times New Roman" w:hAnsi="Times New Roman"/>
          <w:sz w:val="16"/>
          <w:szCs w:val="16"/>
        </w:rPr>
        <w:t>предтопочный</w:t>
      </w:r>
      <w:proofErr w:type="spellEnd"/>
      <w:r w:rsidRPr="006A2904">
        <w:rPr>
          <w:rFonts w:ascii="Times New Roman" w:hAnsi="Times New Roman"/>
          <w:sz w:val="16"/>
          <w:szCs w:val="16"/>
        </w:rPr>
        <w:t xml:space="preserve"> лист (размером не менее 70x50 см).</w:t>
      </w:r>
    </w:p>
    <w:p w:rsidR="006A2904" w:rsidRPr="003B5E7E" w:rsidRDefault="006A2904" w:rsidP="006A2904">
      <w:pPr>
        <w:spacing w:after="0"/>
        <w:jc w:val="both"/>
        <w:rPr>
          <w:rFonts w:ascii="Times New Roman" w:hAnsi="Times New Roman"/>
          <w:sz w:val="24"/>
          <w:szCs w:val="24"/>
        </w:rPr>
      </w:pPr>
    </w:p>
    <w:p w:rsidR="006A2904" w:rsidRPr="003B5E7E" w:rsidRDefault="006A2904" w:rsidP="006A2904">
      <w:pPr>
        <w:spacing w:after="0"/>
        <w:jc w:val="both"/>
        <w:rPr>
          <w:rFonts w:ascii="Times New Roman" w:hAnsi="Times New Roman"/>
          <w:sz w:val="24"/>
          <w:szCs w:val="24"/>
        </w:rPr>
      </w:pPr>
    </w:p>
    <w:p w:rsidR="006A2904" w:rsidRPr="006A2904" w:rsidRDefault="006A2904" w:rsidP="006A2904">
      <w:pPr>
        <w:pStyle w:val="a4"/>
        <w:spacing w:before="0" w:after="0" w:line="276" w:lineRule="auto"/>
        <w:jc w:val="center"/>
        <w:rPr>
          <w:sz w:val="16"/>
          <w:szCs w:val="16"/>
        </w:rPr>
      </w:pPr>
      <w:r w:rsidRPr="006A2904">
        <w:rPr>
          <w:b/>
          <w:color w:val="37433F"/>
          <w:sz w:val="16"/>
          <w:szCs w:val="16"/>
        </w:rPr>
        <w:t>«Пожарная безопасность при эксплуатации газового оборудования»</w:t>
      </w:r>
    </w:p>
    <w:p w:rsidR="006A2904" w:rsidRPr="006A2904" w:rsidRDefault="006A2904" w:rsidP="006A2904">
      <w:pPr>
        <w:pStyle w:val="a4"/>
        <w:suppressAutoHyphens/>
        <w:spacing w:before="0" w:after="0"/>
        <w:rPr>
          <w:b/>
          <w:color w:val="3D3D3D"/>
          <w:sz w:val="16"/>
          <w:szCs w:val="16"/>
        </w:rPr>
      </w:pPr>
    </w:p>
    <w:p w:rsidR="006A2904" w:rsidRPr="006A2904" w:rsidRDefault="006A2904" w:rsidP="006A2904">
      <w:pPr>
        <w:pStyle w:val="a4"/>
        <w:suppressAutoHyphens/>
        <w:spacing w:before="0" w:after="0" w:line="276" w:lineRule="auto"/>
        <w:ind w:firstLine="850"/>
        <w:jc w:val="both"/>
        <w:rPr>
          <w:sz w:val="16"/>
          <w:szCs w:val="16"/>
        </w:rPr>
      </w:pPr>
      <w:r w:rsidRPr="006A2904">
        <w:rPr>
          <w:color w:val="3D3D3D"/>
          <w:sz w:val="16"/>
          <w:szCs w:val="16"/>
        </w:rPr>
        <w:t xml:space="preserve">При эксплуатации бытового газового оборудования необходимо помнить и неукоснительно соблюдать следующие </w:t>
      </w:r>
      <w:r w:rsidRPr="006A2904">
        <w:rPr>
          <w:b/>
          <w:bCs/>
          <w:color w:val="3D3D3D"/>
          <w:sz w:val="16"/>
          <w:szCs w:val="16"/>
          <w:u w:val="single"/>
        </w:rPr>
        <w:t>обязательные правила</w:t>
      </w:r>
      <w:r w:rsidRPr="006A2904">
        <w:rPr>
          <w:color w:val="3D3D3D"/>
          <w:sz w:val="16"/>
          <w:szCs w:val="16"/>
        </w:rPr>
        <w:t>:</w:t>
      </w:r>
    </w:p>
    <w:p w:rsidR="006A2904" w:rsidRPr="006A2904" w:rsidRDefault="006A2904" w:rsidP="006A2904">
      <w:pPr>
        <w:pStyle w:val="a4"/>
        <w:suppressAutoHyphens/>
        <w:spacing w:before="0" w:after="0" w:line="276" w:lineRule="auto"/>
        <w:ind w:firstLine="850"/>
        <w:jc w:val="both"/>
        <w:rPr>
          <w:sz w:val="16"/>
          <w:szCs w:val="16"/>
        </w:rPr>
      </w:pPr>
      <w:r w:rsidRPr="006A2904">
        <w:rPr>
          <w:color w:val="3D3D3D"/>
          <w:sz w:val="16"/>
          <w:szCs w:val="16"/>
        </w:rPr>
        <w:t xml:space="preserve">- если в помещении </w:t>
      </w:r>
      <w:r w:rsidRPr="006A2904">
        <w:rPr>
          <w:rFonts w:eastAsia="Times New Roman"/>
          <w:color w:val="3D3D3D"/>
          <w:sz w:val="16"/>
          <w:szCs w:val="16"/>
        </w:rPr>
        <w:t>появился запах газа</w:t>
      </w:r>
      <w:r w:rsidRPr="006A2904">
        <w:rPr>
          <w:color w:val="3D3D3D"/>
          <w:sz w:val="16"/>
          <w:szCs w:val="16"/>
        </w:rPr>
        <w:t xml:space="preserve">, </w:t>
      </w:r>
      <w:r w:rsidRPr="006A2904">
        <w:rPr>
          <w:rFonts w:eastAsia="Times New Roman"/>
          <w:color w:val="3D3D3D"/>
          <w:sz w:val="16"/>
          <w:szCs w:val="16"/>
        </w:rPr>
        <w:t>запрещается</w:t>
      </w:r>
      <w:r w:rsidRPr="006A2904">
        <w:rPr>
          <w:color w:val="3D3D3D"/>
          <w:sz w:val="16"/>
          <w:szCs w:val="16"/>
        </w:rPr>
        <w:t xml:space="preserve"> зажигать огонь и пользоваться электрическими приборами;</w:t>
      </w:r>
    </w:p>
    <w:p w:rsidR="006A2904" w:rsidRPr="006A2904" w:rsidRDefault="006A2904" w:rsidP="006A2904">
      <w:pPr>
        <w:pStyle w:val="a4"/>
        <w:suppressAutoHyphens/>
        <w:spacing w:before="0" w:after="0" w:line="276" w:lineRule="auto"/>
        <w:ind w:firstLine="850"/>
        <w:jc w:val="both"/>
        <w:rPr>
          <w:sz w:val="16"/>
          <w:szCs w:val="16"/>
        </w:rPr>
      </w:pPr>
      <w:r w:rsidRPr="006A2904">
        <w:rPr>
          <w:color w:val="3D3D3D"/>
          <w:sz w:val="16"/>
          <w:szCs w:val="16"/>
        </w:rPr>
        <w:t>- чтобы включить газовую плиту, сначала необходимо зажечь спичку, только потом открывать газ;</w:t>
      </w:r>
    </w:p>
    <w:p w:rsidR="006A2904" w:rsidRPr="006A2904" w:rsidRDefault="006A2904" w:rsidP="006A2904">
      <w:pPr>
        <w:pStyle w:val="a4"/>
        <w:suppressAutoHyphens/>
        <w:spacing w:before="0" w:after="0" w:line="276" w:lineRule="auto"/>
        <w:ind w:firstLine="850"/>
        <w:jc w:val="both"/>
        <w:rPr>
          <w:sz w:val="16"/>
          <w:szCs w:val="16"/>
        </w:rPr>
      </w:pPr>
      <w:r w:rsidRPr="006A2904">
        <w:rPr>
          <w:color w:val="3D3D3D"/>
          <w:sz w:val="16"/>
          <w:szCs w:val="16"/>
        </w:rPr>
        <w:t>- нельзя оставлять включенную газовую плиту без присмотра;</w:t>
      </w:r>
    </w:p>
    <w:p w:rsidR="006A2904" w:rsidRPr="006A2904" w:rsidRDefault="006A2904" w:rsidP="006A2904">
      <w:pPr>
        <w:pStyle w:val="a4"/>
        <w:suppressAutoHyphens/>
        <w:spacing w:before="0" w:after="0" w:line="276" w:lineRule="auto"/>
        <w:ind w:firstLine="850"/>
        <w:jc w:val="both"/>
        <w:rPr>
          <w:sz w:val="16"/>
          <w:szCs w:val="16"/>
        </w:rPr>
      </w:pPr>
      <w:r w:rsidRPr="006A2904">
        <w:rPr>
          <w:color w:val="3D3D3D"/>
          <w:sz w:val="16"/>
          <w:szCs w:val="16"/>
        </w:rPr>
        <w:t>- газовую плиту нельзя использовать для обогрева помещения;</w:t>
      </w:r>
    </w:p>
    <w:p w:rsidR="006A2904" w:rsidRPr="006A2904" w:rsidRDefault="006A2904" w:rsidP="006A2904">
      <w:pPr>
        <w:pStyle w:val="a4"/>
        <w:suppressAutoHyphens/>
        <w:spacing w:before="0" w:after="0" w:line="276" w:lineRule="auto"/>
        <w:ind w:firstLine="850"/>
        <w:jc w:val="both"/>
        <w:rPr>
          <w:sz w:val="16"/>
          <w:szCs w:val="16"/>
        </w:rPr>
      </w:pPr>
      <w:r w:rsidRPr="006A2904">
        <w:rPr>
          <w:color w:val="3D3D3D"/>
          <w:sz w:val="16"/>
          <w:szCs w:val="16"/>
        </w:rPr>
        <w:t xml:space="preserve">- баллоны с газом нельзя хранить рядом с источником тепла; </w:t>
      </w:r>
    </w:p>
    <w:p w:rsidR="006A2904" w:rsidRPr="006A2904" w:rsidRDefault="006A2904" w:rsidP="006A2904">
      <w:pPr>
        <w:pStyle w:val="a4"/>
        <w:suppressAutoHyphens/>
        <w:spacing w:before="0" w:after="0" w:line="276" w:lineRule="auto"/>
        <w:ind w:firstLine="850"/>
        <w:jc w:val="both"/>
        <w:rPr>
          <w:sz w:val="16"/>
          <w:szCs w:val="16"/>
        </w:rPr>
      </w:pPr>
      <w:r w:rsidRPr="006A2904">
        <w:rPr>
          <w:color w:val="3D3D3D"/>
          <w:sz w:val="16"/>
          <w:szCs w:val="16"/>
        </w:rPr>
        <w:t>- если пламя стало не синего, а оранжевого цвета, начало дрожать и выделять копоть, газовым прибором пользоваться нельзя, требуется его отремонтировать или заменить;</w:t>
      </w:r>
    </w:p>
    <w:p w:rsidR="006A2904" w:rsidRPr="006A2904" w:rsidRDefault="006A2904" w:rsidP="006A2904">
      <w:pPr>
        <w:pStyle w:val="a4"/>
        <w:suppressAutoHyphens/>
        <w:spacing w:before="0" w:after="0" w:line="276" w:lineRule="auto"/>
        <w:ind w:firstLine="850"/>
        <w:jc w:val="both"/>
        <w:rPr>
          <w:sz w:val="16"/>
          <w:szCs w:val="16"/>
        </w:rPr>
      </w:pPr>
      <w:r w:rsidRPr="006A2904">
        <w:rPr>
          <w:color w:val="3D3D3D"/>
          <w:sz w:val="16"/>
          <w:szCs w:val="16"/>
        </w:rPr>
        <w:t>- газовые приборы нельзя ремонтировать самостоятельно, это должен делать только специалист.</w:t>
      </w:r>
    </w:p>
    <w:p w:rsidR="006A2904" w:rsidRPr="006A2904" w:rsidRDefault="006A2904" w:rsidP="006A2904">
      <w:pPr>
        <w:pStyle w:val="a4"/>
        <w:suppressAutoHyphens/>
        <w:spacing w:before="0" w:after="0" w:line="276" w:lineRule="auto"/>
        <w:ind w:firstLine="850"/>
        <w:rPr>
          <w:color w:val="3D3D3D"/>
          <w:sz w:val="16"/>
          <w:szCs w:val="16"/>
        </w:rPr>
      </w:pPr>
    </w:p>
    <w:p w:rsidR="006A2904" w:rsidRPr="006A2904" w:rsidRDefault="006A2904" w:rsidP="006A2904">
      <w:pPr>
        <w:pStyle w:val="a4"/>
        <w:suppressAutoHyphens/>
        <w:spacing w:before="0" w:after="0" w:line="276" w:lineRule="auto"/>
        <w:ind w:firstLine="850"/>
        <w:jc w:val="both"/>
        <w:rPr>
          <w:sz w:val="16"/>
          <w:szCs w:val="16"/>
        </w:rPr>
      </w:pPr>
      <w:r w:rsidRPr="006A2904">
        <w:rPr>
          <w:color w:val="3D3D3D"/>
          <w:sz w:val="16"/>
          <w:szCs w:val="16"/>
        </w:rPr>
        <w:t>Утечка газа может произойти в случаях отсутствия автоматики безопасности в котлах и колонках, в случаях самовольного проведения работ по подключению газового оборудования, использования газовых нагревательных приборов, не сертифицированных в России. Присоединять газовые приборы, а так же производить их замену, имеют право только специалисты газового хозяйства, имеющие лицензию на выполнение данных работ.</w:t>
      </w:r>
    </w:p>
    <w:p w:rsidR="006A2904" w:rsidRPr="006A2904" w:rsidRDefault="006A2904" w:rsidP="006A2904">
      <w:pPr>
        <w:pStyle w:val="a4"/>
        <w:suppressAutoHyphens/>
        <w:spacing w:before="0" w:after="0" w:line="276" w:lineRule="auto"/>
        <w:ind w:firstLine="850"/>
        <w:rPr>
          <w:color w:val="3D3D3D"/>
          <w:sz w:val="16"/>
          <w:szCs w:val="16"/>
        </w:rPr>
      </w:pPr>
    </w:p>
    <w:p w:rsidR="006A2904" w:rsidRPr="006A2904" w:rsidRDefault="006A2904" w:rsidP="006A2904">
      <w:pPr>
        <w:pStyle w:val="a4"/>
        <w:suppressAutoHyphens/>
        <w:spacing w:before="0" w:after="0" w:line="276" w:lineRule="auto"/>
        <w:ind w:firstLine="850"/>
        <w:rPr>
          <w:sz w:val="16"/>
          <w:szCs w:val="16"/>
        </w:rPr>
      </w:pPr>
      <w:r w:rsidRPr="006A2904">
        <w:rPr>
          <w:color w:val="3D3D3D"/>
          <w:sz w:val="16"/>
          <w:szCs w:val="16"/>
        </w:rPr>
        <w:t xml:space="preserve">Также необходимо запомнить </w:t>
      </w:r>
      <w:r w:rsidRPr="006A2904">
        <w:rPr>
          <w:b/>
          <w:bCs/>
          <w:color w:val="3D3D3D"/>
          <w:sz w:val="16"/>
          <w:szCs w:val="16"/>
          <w:u w:val="single"/>
        </w:rPr>
        <w:t>первоочередные меры</w:t>
      </w:r>
      <w:r w:rsidRPr="006A2904">
        <w:rPr>
          <w:color w:val="3D3D3D"/>
          <w:sz w:val="16"/>
          <w:szCs w:val="16"/>
        </w:rPr>
        <w:t xml:space="preserve"> безопасности при аварийной ситуации:</w:t>
      </w:r>
      <w:r w:rsidRPr="006A2904">
        <w:rPr>
          <w:color w:val="3D3D3D"/>
          <w:sz w:val="16"/>
          <w:szCs w:val="16"/>
        </w:rPr>
        <w:br/>
        <w:t>- незамедлительно перекройте кран подачи газа;</w:t>
      </w:r>
      <w:r w:rsidRPr="006A2904">
        <w:rPr>
          <w:color w:val="3D3D3D"/>
          <w:sz w:val="16"/>
          <w:szCs w:val="16"/>
        </w:rPr>
        <w:br/>
        <w:t>- откройте все окна и двери для проветривания помещения;</w:t>
      </w:r>
    </w:p>
    <w:p w:rsidR="006A2904" w:rsidRPr="006A2904" w:rsidRDefault="006A2904" w:rsidP="006A2904">
      <w:pPr>
        <w:pStyle w:val="a4"/>
        <w:suppressAutoHyphens/>
        <w:spacing w:before="0" w:after="0" w:line="276" w:lineRule="auto"/>
        <w:rPr>
          <w:sz w:val="16"/>
          <w:szCs w:val="16"/>
        </w:rPr>
      </w:pPr>
      <w:r w:rsidRPr="006A2904">
        <w:rPr>
          <w:color w:val="3D3D3D"/>
          <w:sz w:val="16"/>
          <w:szCs w:val="16"/>
        </w:rPr>
        <w:t>- отключите электроосвещение и электроприборы;</w:t>
      </w:r>
    </w:p>
    <w:p w:rsidR="006A2904" w:rsidRPr="006A2904" w:rsidRDefault="006A2904" w:rsidP="006A2904">
      <w:pPr>
        <w:pStyle w:val="a4"/>
        <w:suppressAutoHyphens/>
        <w:spacing w:before="0" w:after="0" w:line="276" w:lineRule="auto"/>
        <w:rPr>
          <w:sz w:val="16"/>
          <w:szCs w:val="16"/>
        </w:rPr>
      </w:pPr>
      <w:r w:rsidRPr="006A2904">
        <w:rPr>
          <w:color w:val="3D3D3D"/>
          <w:sz w:val="16"/>
          <w:szCs w:val="16"/>
        </w:rPr>
        <w:t>- выйдите на улицу, по возможности прикрывая органы дыхания мокрой тканью;</w:t>
      </w:r>
      <w:r w:rsidRPr="006A2904">
        <w:rPr>
          <w:color w:val="3D3D3D"/>
          <w:sz w:val="16"/>
          <w:szCs w:val="16"/>
        </w:rPr>
        <w:br/>
        <w:t>- вызовите аварийную газовую службу по телефону «04» (для абонентов сотовой связи «104») или пожарную охрану по телефону «01» (для абонентов сотовой связи «101»).</w:t>
      </w:r>
    </w:p>
    <w:p w:rsidR="006A2904" w:rsidRPr="006A2904" w:rsidRDefault="006A2904" w:rsidP="006A2904">
      <w:pPr>
        <w:pStyle w:val="a4"/>
        <w:shd w:val="clear" w:color="auto" w:fill="FFFFFF"/>
        <w:suppressAutoHyphens/>
        <w:spacing w:before="0" w:after="0" w:line="276" w:lineRule="auto"/>
        <w:ind w:firstLine="850"/>
        <w:jc w:val="both"/>
        <w:rPr>
          <w:sz w:val="16"/>
          <w:szCs w:val="16"/>
        </w:rPr>
      </w:pPr>
      <w:r w:rsidRPr="006A2904">
        <w:rPr>
          <w:color w:val="000000"/>
          <w:sz w:val="16"/>
          <w:szCs w:val="16"/>
        </w:rPr>
        <w:t xml:space="preserve">Соблюдение этих элементарных, но обязательных правил пожарной безопасности поможет избежать трагедии. </w:t>
      </w:r>
    </w:p>
    <w:p w:rsidR="006A2904" w:rsidRDefault="006A2904" w:rsidP="006A2904">
      <w:pPr>
        <w:pStyle w:val="a4"/>
        <w:shd w:val="clear" w:color="auto" w:fill="FFFFFF"/>
        <w:spacing w:before="0" w:after="0"/>
        <w:jc w:val="both"/>
        <w:rPr>
          <w:b/>
          <w:color w:val="000000"/>
          <w:sz w:val="16"/>
          <w:szCs w:val="16"/>
        </w:rPr>
      </w:pPr>
      <w:r w:rsidRPr="006A2904">
        <w:rPr>
          <w:b/>
          <w:color w:val="000000"/>
          <w:sz w:val="16"/>
          <w:szCs w:val="16"/>
        </w:rPr>
        <w:t xml:space="preserve">Государственный инспектор Куйбышевского и Северного районов Новосибирской области по пожарному надзору </w:t>
      </w:r>
      <w:r w:rsidRPr="006A2904">
        <w:rPr>
          <w:rFonts w:eastAsia="Times New Roman"/>
          <w:b/>
          <w:color w:val="000000"/>
          <w:sz w:val="16"/>
          <w:szCs w:val="16"/>
        </w:rPr>
        <w:t>капитан</w:t>
      </w:r>
      <w:r w:rsidRPr="006A2904">
        <w:rPr>
          <w:b/>
          <w:color w:val="000000"/>
          <w:sz w:val="16"/>
          <w:szCs w:val="16"/>
        </w:rPr>
        <w:t xml:space="preserve"> внутренней службы Хомяков А.Ю.</w:t>
      </w:r>
    </w:p>
    <w:p w:rsidR="006A2904" w:rsidRDefault="006A2904" w:rsidP="006A2904">
      <w:pPr>
        <w:pStyle w:val="a4"/>
        <w:shd w:val="clear" w:color="auto" w:fill="FFFFFF"/>
        <w:spacing w:before="0" w:after="0"/>
        <w:jc w:val="both"/>
        <w:rPr>
          <w:b/>
          <w:color w:val="000000"/>
          <w:sz w:val="16"/>
          <w:szCs w:val="16"/>
        </w:rPr>
      </w:pPr>
    </w:p>
    <w:p w:rsidR="006A2904" w:rsidRPr="006A2904" w:rsidRDefault="006A2904" w:rsidP="006A2904">
      <w:pPr>
        <w:pStyle w:val="a4"/>
        <w:shd w:val="clear" w:color="auto" w:fill="FFFFFF"/>
        <w:spacing w:before="0" w:after="0"/>
        <w:jc w:val="both"/>
        <w:rPr>
          <w:sz w:val="16"/>
          <w:szCs w:val="16"/>
        </w:rPr>
      </w:pPr>
    </w:p>
    <w:p w:rsidR="006A2904" w:rsidRPr="003B5E7E" w:rsidRDefault="006A2904" w:rsidP="006A2904">
      <w:pPr>
        <w:spacing w:after="0"/>
        <w:jc w:val="both"/>
        <w:rPr>
          <w:rFonts w:ascii="Times New Roman" w:hAnsi="Times New Roman"/>
          <w:sz w:val="24"/>
          <w:szCs w:val="24"/>
        </w:rPr>
      </w:pPr>
    </w:p>
    <w:p w:rsidR="006A2904" w:rsidRPr="006A2904" w:rsidRDefault="006A2904" w:rsidP="006A2904">
      <w:pPr>
        <w:spacing w:after="0"/>
        <w:jc w:val="both"/>
        <w:rPr>
          <w:rFonts w:ascii="Times New Roman" w:hAnsi="Times New Roman"/>
          <w:sz w:val="16"/>
          <w:szCs w:val="16"/>
        </w:rPr>
      </w:pPr>
    </w:p>
    <w:p w:rsidR="006A2904" w:rsidRPr="006A2904" w:rsidRDefault="006A2904" w:rsidP="006A2904">
      <w:pPr>
        <w:pStyle w:val="a4"/>
        <w:shd w:val="clear" w:color="auto" w:fill="FFFFFF"/>
        <w:spacing w:before="0" w:beforeAutospacing="0" w:after="230" w:afterAutospacing="0"/>
        <w:jc w:val="center"/>
        <w:textAlignment w:val="baseline"/>
        <w:rPr>
          <w:b/>
          <w:color w:val="3B4256"/>
          <w:sz w:val="16"/>
          <w:szCs w:val="16"/>
        </w:rPr>
      </w:pPr>
      <w:r w:rsidRPr="006A2904">
        <w:rPr>
          <w:b/>
          <w:color w:val="3B4256"/>
          <w:sz w:val="16"/>
          <w:szCs w:val="16"/>
        </w:rPr>
        <w:t>Пожарная безопасность при топке печей дровами и другими видами твердого топлива.</w:t>
      </w:r>
    </w:p>
    <w:p w:rsidR="006A2904" w:rsidRPr="006A2904" w:rsidRDefault="006A2904" w:rsidP="006A2904">
      <w:pPr>
        <w:pStyle w:val="a4"/>
        <w:shd w:val="clear" w:color="auto" w:fill="FFFFFF"/>
        <w:spacing w:before="0" w:beforeAutospacing="0" w:after="230" w:afterAutospacing="0"/>
        <w:jc w:val="both"/>
        <w:textAlignment w:val="baseline"/>
        <w:rPr>
          <w:color w:val="3B4256"/>
          <w:sz w:val="16"/>
          <w:szCs w:val="16"/>
        </w:rPr>
      </w:pPr>
    </w:p>
    <w:p w:rsidR="006A2904" w:rsidRPr="006A2904" w:rsidRDefault="006A2904" w:rsidP="006A2904">
      <w:pPr>
        <w:pStyle w:val="a4"/>
        <w:shd w:val="clear" w:color="auto" w:fill="FFFFFF"/>
        <w:tabs>
          <w:tab w:val="left" w:pos="426"/>
        </w:tabs>
        <w:spacing w:before="0" w:beforeAutospacing="0" w:after="0" w:afterAutospacing="0"/>
        <w:jc w:val="both"/>
        <w:textAlignment w:val="baseline"/>
        <w:rPr>
          <w:color w:val="3B4256"/>
          <w:sz w:val="16"/>
          <w:szCs w:val="16"/>
        </w:rPr>
      </w:pPr>
      <w:r w:rsidRPr="006A2904">
        <w:rPr>
          <w:color w:val="3B4256"/>
          <w:sz w:val="16"/>
          <w:szCs w:val="16"/>
        </w:rPr>
        <w:t xml:space="preserve">     Соблюдение противопожарной безопасности при топке печей чрезвычайно важно, так как почти половина всех пожаров в домах, банях, имеющих печное отопление, происходит из-за неисправности печей и дымоходов, а также их неправильной эксплуатации.</w:t>
      </w:r>
    </w:p>
    <w:p w:rsidR="006A2904" w:rsidRPr="006A2904" w:rsidRDefault="006A2904" w:rsidP="006A2904">
      <w:pPr>
        <w:pStyle w:val="a4"/>
        <w:shd w:val="clear" w:color="auto" w:fill="FFFFFF"/>
        <w:spacing w:before="0" w:beforeAutospacing="0" w:after="0" w:afterAutospacing="0"/>
        <w:jc w:val="both"/>
        <w:textAlignment w:val="baseline"/>
        <w:rPr>
          <w:color w:val="3B4256"/>
          <w:sz w:val="16"/>
          <w:szCs w:val="16"/>
        </w:rPr>
      </w:pPr>
      <w:r w:rsidRPr="006A2904">
        <w:rPr>
          <w:color w:val="3B4256"/>
          <w:sz w:val="16"/>
          <w:szCs w:val="16"/>
        </w:rPr>
        <w:t xml:space="preserve">     Хотя дерево воспламеняется при температуре около 300 градусов, самовозгорание возможно и в результате длительного соприкосновения с объектами, нагретыми всего лишь до 100 градусов. Вследствие чего, следует обращать особое внимание на места прохода дымовых труб через междуэтажные и чердачные помещения.</w:t>
      </w:r>
    </w:p>
    <w:p w:rsidR="006A2904" w:rsidRPr="006A2904" w:rsidRDefault="006A2904" w:rsidP="006A2904">
      <w:pPr>
        <w:pStyle w:val="a4"/>
        <w:shd w:val="clear" w:color="auto" w:fill="FFFFFF"/>
        <w:tabs>
          <w:tab w:val="left" w:pos="426"/>
        </w:tabs>
        <w:spacing w:before="0" w:beforeAutospacing="0" w:after="0" w:afterAutospacing="0"/>
        <w:jc w:val="both"/>
        <w:textAlignment w:val="baseline"/>
        <w:rPr>
          <w:color w:val="3B4256"/>
          <w:sz w:val="16"/>
          <w:szCs w:val="16"/>
        </w:rPr>
      </w:pPr>
      <w:r w:rsidRPr="006A2904">
        <w:rPr>
          <w:color w:val="3B4256"/>
          <w:sz w:val="16"/>
          <w:szCs w:val="16"/>
        </w:rPr>
        <w:t xml:space="preserve">     Основное требование пожарной профилактики сводится к тому, что все деревянные части здания должны находиться на достаточном расстоянии от печи и дымоходов или должны быть хорошо изолированными от них, для чего применяется кирпич, асбест, или пропитанный </w:t>
      </w:r>
      <w:proofErr w:type="gramStart"/>
      <w:r w:rsidRPr="006A2904">
        <w:rPr>
          <w:color w:val="3B4256"/>
          <w:sz w:val="16"/>
          <w:szCs w:val="16"/>
        </w:rPr>
        <w:t>глиняным раствором</w:t>
      </w:r>
      <w:proofErr w:type="gramEnd"/>
      <w:r w:rsidRPr="006A2904">
        <w:rPr>
          <w:color w:val="3B4256"/>
          <w:sz w:val="16"/>
          <w:szCs w:val="16"/>
        </w:rPr>
        <w:t xml:space="preserve"> войлок. Конструкции же, не защищенные от возгорания, должны находиться от внутренних поверхностей кирпичных печей и дымоходов на расстоянии не меньше 38 см, а у металлических печей - на расстоянии не менее одного метра.</w:t>
      </w:r>
    </w:p>
    <w:p w:rsidR="006A2904" w:rsidRPr="006A2904" w:rsidRDefault="006A2904" w:rsidP="006A2904">
      <w:pPr>
        <w:pStyle w:val="a4"/>
        <w:shd w:val="clear" w:color="auto" w:fill="FFFFFF"/>
        <w:tabs>
          <w:tab w:val="left" w:pos="426"/>
        </w:tabs>
        <w:spacing w:before="0" w:beforeAutospacing="0" w:after="0" w:afterAutospacing="0"/>
        <w:jc w:val="both"/>
        <w:textAlignment w:val="baseline"/>
        <w:rPr>
          <w:color w:val="3B4256"/>
          <w:sz w:val="16"/>
          <w:szCs w:val="16"/>
        </w:rPr>
      </w:pPr>
      <w:r w:rsidRPr="006A2904">
        <w:rPr>
          <w:color w:val="3B4256"/>
          <w:sz w:val="16"/>
          <w:szCs w:val="16"/>
        </w:rPr>
        <w:t xml:space="preserve">      Верхнее перекрытие печи делается не менее чем из трех слоев кладки.</w:t>
      </w:r>
    </w:p>
    <w:p w:rsidR="006A2904" w:rsidRPr="006A2904" w:rsidRDefault="006A2904" w:rsidP="006A2904">
      <w:pPr>
        <w:pStyle w:val="a4"/>
        <w:shd w:val="clear" w:color="auto" w:fill="FFFFFF"/>
        <w:spacing w:before="0" w:beforeAutospacing="0" w:after="0" w:afterAutospacing="0"/>
        <w:jc w:val="both"/>
        <w:textAlignment w:val="baseline"/>
        <w:rPr>
          <w:color w:val="3B4256"/>
          <w:sz w:val="16"/>
          <w:szCs w:val="16"/>
        </w:rPr>
      </w:pPr>
      <w:r w:rsidRPr="006A2904">
        <w:rPr>
          <w:color w:val="3B4256"/>
          <w:sz w:val="16"/>
          <w:szCs w:val="16"/>
        </w:rPr>
        <w:lastRenderedPageBreak/>
        <w:t>Сгораемые конструкции крыши (стропила, обрешётка) не должны находиться ближе 13 см, а сгораемая кровля - ближе 26 см от наружной поверхности дымовых труб из кирпича. В случае использования металлических дымовых труб, разделка выполняется в виде песочницы.</w:t>
      </w:r>
    </w:p>
    <w:p w:rsidR="006A2904" w:rsidRPr="006A2904" w:rsidRDefault="006A2904" w:rsidP="006A2904">
      <w:pPr>
        <w:pStyle w:val="a4"/>
        <w:shd w:val="clear" w:color="auto" w:fill="FFFFFF"/>
        <w:tabs>
          <w:tab w:val="left" w:pos="426"/>
        </w:tabs>
        <w:spacing w:before="0" w:beforeAutospacing="0" w:after="0" w:afterAutospacing="0"/>
        <w:jc w:val="both"/>
        <w:textAlignment w:val="baseline"/>
        <w:rPr>
          <w:color w:val="3B4256"/>
          <w:sz w:val="16"/>
          <w:szCs w:val="16"/>
        </w:rPr>
      </w:pPr>
      <w:r w:rsidRPr="006A2904">
        <w:rPr>
          <w:color w:val="3B4256"/>
          <w:sz w:val="16"/>
          <w:szCs w:val="16"/>
        </w:rPr>
        <w:t xml:space="preserve">      Для защиты от возгорания пола от случайно выпавших из топки углей, перед топочными дверцами настилают лист кровельного железа.</w:t>
      </w:r>
    </w:p>
    <w:p w:rsidR="006A2904" w:rsidRPr="006A2904" w:rsidRDefault="006A2904" w:rsidP="006A2904">
      <w:pPr>
        <w:pStyle w:val="a4"/>
        <w:shd w:val="clear" w:color="auto" w:fill="FFFFFF"/>
        <w:tabs>
          <w:tab w:val="left" w:pos="426"/>
        </w:tabs>
        <w:spacing w:before="0" w:beforeAutospacing="0" w:after="0" w:afterAutospacing="0"/>
        <w:jc w:val="both"/>
        <w:textAlignment w:val="baseline"/>
        <w:rPr>
          <w:color w:val="3B4256"/>
          <w:sz w:val="16"/>
          <w:szCs w:val="16"/>
        </w:rPr>
      </w:pPr>
      <w:r w:rsidRPr="006A2904">
        <w:rPr>
          <w:color w:val="3B4256"/>
          <w:sz w:val="16"/>
          <w:szCs w:val="16"/>
        </w:rPr>
        <w:t xml:space="preserve">      Стояк в чердачном помещении обмазывают </w:t>
      </w:r>
      <w:proofErr w:type="gramStart"/>
      <w:r w:rsidRPr="006A2904">
        <w:rPr>
          <w:color w:val="3B4256"/>
          <w:sz w:val="16"/>
          <w:szCs w:val="16"/>
        </w:rPr>
        <w:t>глиняным раствором</w:t>
      </w:r>
      <w:proofErr w:type="gramEnd"/>
      <w:r w:rsidRPr="006A2904">
        <w:rPr>
          <w:color w:val="3B4256"/>
          <w:sz w:val="16"/>
          <w:szCs w:val="16"/>
        </w:rPr>
        <w:t xml:space="preserve"> и после высыхания белят. Это необходимо для того, чтобы на белом фоне было легче обнаружить возникшие дефекты стояка.</w:t>
      </w:r>
    </w:p>
    <w:p w:rsidR="006A2904" w:rsidRPr="006A2904" w:rsidRDefault="006A2904" w:rsidP="006A2904">
      <w:pPr>
        <w:pStyle w:val="a4"/>
        <w:shd w:val="clear" w:color="auto" w:fill="FFFFFF"/>
        <w:spacing w:before="0" w:beforeAutospacing="0" w:after="0" w:afterAutospacing="0"/>
        <w:jc w:val="center"/>
        <w:textAlignment w:val="baseline"/>
        <w:rPr>
          <w:b/>
          <w:color w:val="3B4256"/>
          <w:sz w:val="16"/>
          <w:szCs w:val="16"/>
        </w:rPr>
      </w:pPr>
      <w:r w:rsidRPr="006A2904">
        <w:rPr>
          <w:b/>
          <w:color w:val="3B4256"/>
          <w:sz w:val="16"/>
          <w:szCs w:val="16"/>
        </w:rPr>
        <w:t>БЕРЕГИТЕ СЕБЯ И СВОИХ БЛИЗКИХ!</w:t>
      </w:r>
    </w:p>
    <w:p w:rsidR="006A2904" w:rsidRPr="00A4680C" w:rsidRDefault="006A2904" w:rsidP="006A2904">
      <w:pPr>
        <w:spacing w:after="0" w:line="240" w:lineRule="auto"/>
        <w:jc w:val="both"/>
        <w:rPr>
          <w:rFonts w:ascii="Times New Roman" w:hAnsi="Times New Roman"/>
          <w:sz w:val="24"/>
          <w:szCs w:val="24"/>
        </w:rPr>
      </w:pPr>
    </w:p>
    <w:p w:rsidR="006A2904" w:rsidRDefault="006A2904" w:rsidP="006A2904">
      <w:pPr>
        <w:pStyle w:val="a4"/>
        <w:spacing w:before="0" w:after="0" w:line="276" w:lineRule="auto"/>
        <w:jc w:val="center"/>
        <w:rPr>
          <w:b/>
          <w:color w:val="37433F"/>
          <w:sz w:val="16"/>
          <w:szCs w:val="16"/>
          <w:u w:val="single"/>
        </w:rPr>
      </w:pPr>
    </w:p>
    <w:p w:rsidR="006A2904" w:rsidRDefault="006A2904" w:rsidP="006A2904">
      <w:pPr>
        <w:pStyle w:val="a4"/>
        <w:spacing w:before="0" w:after="0" w:line="276" w:lineRule="auto"/>
        <w:jc w:val="center"/>
        <w:rPr>
          <w:b/>
          <w:color w:val="37433F"/>
          <w:sz w:val="16"/>
          <w:szCs w:val="16"/>
          <w:u w:val="single"/>
        </w:rPr>
      </w:pPr>
    </w:p>
    <w:p w:rsidR="006A2904" w:rsidRPr="006A2904" w:rsidRDefault="006A2904" w:rsidP="006A2904">
      <w:pPr>
        <w:pStyle w:val="a4"/>
        <w:spacing w:before="0" w:after="0" w:line="276" w:lineRule="auto"/>
        <w:jc w:val="center"/>
        <w:rPr>
          <w:sz w:val="16"/>
          <w:szCs w:val="16"/>
        </w:rPr>
      </w:pPr>
      <w:r w:rsidRPr="006A2904">
        <w:rPr>
          <w:b/>
          <w:color w:val="37433F"/>
          <w:sz w:val="16"/>
          <w:szCs w:val="16"/>
          <w:u w:val="single"/>
        </w:rPr>
        <w:t>«УГАРНЫЙ ГАЗ — НЕВИДИМЫЙ УБИЙЦА»</w:t>
      </w:r>
    </w:p>
    <w:p w:rsidR="006A2904" w:rsidRPr="006A2904" w:rsidRDefault="006A2904" w:rsidP="006A2904">
      <w:pPr>
        <w:pStyle w:val="a4"/>
        <w:suppressAutoHyphens/>
        <w:spacing w:before="0" w:after="0" w:line="276" w:lineRule="auto"/>
        <w:rPr>
          <w:b/>
          <w:color w:val="3D3D3D"/>
          <w:sz w:val="16"/>
          <w:szCs w:val="16"/>
          <w:u w:val="single"/>
        </w:rPr>
      </w:pPr>
    </w:p>
    <w:p w:rsidR="006A2904" w:rsidRPr="006A2904" w:rsidRDefault="006A2904" w:rsidP="006A2904">
      <w:pPr>
        <w:pStyle w:val="a4"/>
        <w:suppressAutoHyphens/>
        <w:spacing w:before="0" w:after="0" w:line="276" w:lineRule="auto"/>
        <w:jc w:val="center"/>
        <w:rPr>
          <w:sz w:val="16"/>
          <w:szCs w:val="16"/>
        </w:rPr>
      </w:pPr>
      <w:r w:rsidRPr="006A2904">
        <w:rPr>
          <w:color w:val="3D3D3D"/>
          <w:sz w:val="16"/>
          <w:szCs w:val="16"/>
        </w:rPr>
        <w:t>Необходимо запомнить:</w:t>
      </w:r>
    </w:p>
    <w:p w:rsidR="006A2904" w:rsidRPr="006A2904" w:rsidRDefault="006A2904" w:rsidP="006A2904">
      <w:pPr>
        <w:pStyle w:val="a4"/>
        <w:suppressAutoHyphens/>
        <w:spacing w:before="0" w:after="0" w:line="276" w:lineRule="auto"/>
        <w:jc w:val="center"/>
        <w:rPr>
          <w:sz w:val="16"/>
          <w:szCs w:val="16"/>
        </w:rPr>
      </w:pPr>
      <w:r w:rsidRPr="006A2904">
        <w:rPr>
          <w:b/>
          <w:color w:val="3D3D3D"/>
          <w:sz w:val="16"/>
          <w:szCs w:val="16"/>
          <w:u w:val="single"/>
        </w:rPr>
        <w:t>УГАРНЫЙ ГАЗ  - ОДИН ИЗ САМЫХ ТОКСИЧНЫХ ПРОДУКТОВ ГОРЕНИЯ!</w:t>
      </w:r>
    </w:p>
    <w:p w:rsidR="006A2904" w:rsidRPr="006A2904" w:rsidRDefault="006A2904" w:rsidP="006A2904">
      <w:pPr>
        <w:pStyle w:val="a4"/>
        <w:suppressAutoHyphens/>
        <w:spacing w:before="0" w:after="0" w:line="276" w:lineRule="auto"/>
        <w:rPr>
          <w:b/>
          <w:color w:val="3D3D3D"/>
          <w:sz w:val="16"/>
          <w:szCs w:val="16"/>
          <w:u w:val="single"/>
        </w:rPr>
      </w:pPr>
    </w:p>
    <w:p w:rsidR="006A2904" w:rsidRPr="006A2904" w:rsidRDefault="006A2904" w:rsidP="006A2904">
      <w:pPr>
        <w:pStyle w:val="a4"/>
        <w:suppressAutoHyphens/>
        <w:spacing w:before="0" w:after="0" w:line="276" w:lineRule="auto"/>
        <w:ind w:firstLine="567"/>
        <w:jc w:val="both"/>
        <w:rPr>
          <w:sz w:val="16"/>
          <w:szCs w:val="16"/>
        </w:rPr>
      </w:pPr>
      <w:r w:rsidRPr="006A2904">
        <w:rPr>
          <w:color w:val="3D3D3D"/>
          <w:sz w:val="16"/>
          <w:szCs w:val="16"/>
        </w:rPr>
        <w:t>Он не имеет ни цвета, ни запаха, выделяется при тлении и горении почти всех горючих веществ и материалов. В быту чаще всего образуется там, где есть источник открытого горения: камины, печи, различного вида обогреватели, газовые плиты, автономные электростанции (газовые или бензиновые генераторы).</w:t>
      </w:r>
    </w:p>
    <w:p w:rsidR="006A2904" w:rsidRPr="006A2904" w:rsidRDefault="006A2904" w:rsidP="006A2904">
      <w:pPr>
        <w:pStyle w:val="a4"/>
        <w:suppressAutoHyphens/>
        <w:spacing w:before="0" w:after="0" w:line="276" w:lineRule="auto"/>
        <w:ind w:firstLine="567"/>
        <w:jc w:val="both"/>
        <w:rPr>
          <w:sz w:val="16"/>
          <w:szCs w:val="16"/>
        </w:rPr>
      </w:pPr>
      <w:r w:rsidRPr="006A2904">
        <w:rPr>
          <w:color w:val="3D3D3D"/>
          <w:sz w:val="16"/>
          <w:szCs w:val="16"/>
        </w:rPr>
        <w:t xml:space="preserve">Если помещение не проветривается, а вентиляционные и дымовые каналы не исправны, газ скапливается и может привести к отравлению людей. </w:t>
      </w:r>
    </w:p>
    <w:p w:rsidR="006A2904" w:rsidRPr="006A2904" w:rsidRDefault="006A2904" w:rsidP="006A2904">
      <w:pPr>
        <w:pStyle w:val="a4"/>
        <w:suppressAutoHyphens/>
        <w:spacing w:before="0" w:after="0" w:line="276" w:lineRule="auto"/>
        <w:ind w:firstLine="567"/>
        <w:jc w:val="both"/>
        <w:rPr>
          <w:sz w:val="16"/>
          <w:szCs w:val="16"/>
        </w:rPr>
      </w:pPr>
      <w:r w:rsidRPr="006A2904">
        <w:rPr>
          <w:color w:val="3D3D3D"/>
          <w:sz w:val="16"/>
          <w:szCs w:val="16"/>
        </w:rPr>
        <w:t>Также угарный газ выделяется при работе двигателя автомобиля, что может быть особо опасным в замкнутых пространствах (например, в гаражах). Газ может накапливаться в гараже и просачиваться обратно в машину. Даже сидение в автомобиле с работающим на холостом ходу двигателем в открытом гараже или плавание позади судна, с работающим на холостом ходу двигателем, могут быть опасными.</w:t>
      </w:r>
    </w:p>
    <w:p w:rsidR="006A2904" w:rsidRPr="006A2904" w:rsidRDefault="006A2904" w:rsidP="006A2904">
      <w:pPr>
        <w:pStyle w:val="a4"/>
        <w:suppressAutoHyphens/>
        <w:spacing w:before="0" w:after="0" w:line="276" w:lineRule="auto"/>
        <w:ind w:firstLine="567"/>
        <w:jc w:val="both"/>
        <w:rPr>
          <w:sz w:val="16"/>
          <w:szCs w:val="16"/>
        </w:rPr>
      </w:pPr>
      <w:r w:rsidRPr="006A2904">
        <w:rPr>
          <w:color w:val="3D3D3D"/>
          <w:sz w:val="16"/>
          <w:szCs w:val="16"/>
        </w:rPr>
        <w:t>Попадая в кровеносную систему, угарный газ связывается с гемоглобином, образуя вещество, блокирующее передачу кислорода в организме человека. Наступает гипоксия - удушье.</w:t>
      </w:r>
    </w:p>
    <w:p w:rsidR="006A2904" w:rsidRPr="006A2904" w:rsidRDefault="006A2904" w:rsidP="006A2904">
      <w:pPr>
        <w:pStyle w:val="a4"/>
        <w:suppressAutoHyphens/>
        <w:spacing w:before="0" w:after="0" w:line="276" w:lineRule="auto"/>
        <w:jc w:val="both"/>
        <w:rPr>
          <w:b/>
          <w:color w:val="3D3D3D"/>
          <w:sz w:val="16"/>
          <w:szCs w:val="16"/>
          <w:u w:val="single"/>
        </w:rPr>
      </w:pPr>
    </w:p>
    <w:p w:rsidR="006A2904" w:rsidRPr="006A2904" w:rsidRDefault="006A2904" w:rsidP="006A2904">
      <w:pPr>
        <w:pStyle w:val="a4"/>
        <w:suppressAutoHyphens/>
        <w:spacing w:before="0" w:after="0" w:line="276" w:lineRule="auto"/>
        <w:jc w:val="center"/>
        <w:rPr>
          <w:sz w:val="16"/>
          <w:szCs w:val="16"/>
        </w:rPr>
      </w:pPr>
      <w:r w:rsidRPr="006A2904">
        <w:rPr>
          <w:b/>
          <w:color w:val="3D3D3D"/>
          <w:sz w:val="16"/>
          <w:szCs w:val="16"/>
          <w:u w:val="single"/>
        </w:rPr>
        <w:t>СИМПТОМЫ</w:t>
      </w:r>
    </w:p>
    <w:p w:rsidR="006A2904" w:rsidRPr="006A2904" w:rsidRDefault="006A2904" w:rsidP="006A2904">
      <w:pPr>
        <w:pStyle w:val="a4"/>
        <w:suppressAutoHyphens/>
        <w:spacing w:before="0" w:after="0" w:line="276" w:lineRule="auto"/>
        <w:jc w:val="center"/>
        <w:rPr>
          <w:sz w:val="16"/>
          <w:szCs w:val="16"/>
        </w:rPr>
      </w:pPr>
      <w:r w:rsidRPr="006A2904">
        <w:rPr>
          <w:b/>
          <w:color w:val="3D3D3D"/>
          <w:sz w:val="16"/>
          <w:szCs w:val="16"/>
          <w:u w:val="single"/>
        </w:rPr>
        <w:t>ОТРАВЛЕНИЯ УГАРНЫМ ГАЗОМ:</w:t>
      </w:r>
    </w:p>
    <w:p w:rsidR="006A2904" w:rsidRPr="006A2904" w:rsidRDefault="006A2904" w:rsidP="006A2904">
      <w:pPr>
        <w:pStyle w:val="a4"/>
        <w:suppressAutoHyphens/>
        <w:spacing w:before="0" w:after="0" w:line="276" w:lineRule="auto"/>
        <w:jc w:val="both"/>
        <w:rPr>
          <w:color w:val="3D3D3D"/>
          <w:sz w:val="16"/>
          <w:szCs w:val="16"/>
        </w:rPr>
      </w:pPr>
      <w:r w:rsidRPr="006A2904">
        <w:rPr>
          <w:noProof/>
          <w:color w:val="3D3D3D"/>
          <w:sz w:val="16"/>
          <w:szCs w:val="16"/>
        </w:rPr>
        <w:drawing>
          <wp:inline distT="0" distB="0" distL="0" distR="0">
            <wp:extent cx="5934075" cy="160020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l="-8" t="-32" r="-8" b="-32"/>
                    <a:stretch>
                      <a:fillRect/>
                    </a:stretch>
                  </pic:blipFill>
                  <pic:spPr bwMode="auto">
                    <a:xfrm>
                      <a:off x="0" y="0"/>
                      <a:ext cx="5934075" cy="1600200"/>
                    </a:xfrm>
                    <a:prstGeom prst="rect">
                      <a:avLst/>
                    </a:prstGeom>
                    <a:solidFill>
                      <a:srgbClr val="FFFFFF"/>
                    </a:solidFill>
                    <a:ln w="9525">
                      <a:noFill/>
                      <a:miter lim="800000"/>
                      <a:headEnd/>
                      <a:tailEnd/>
                    </a:ln>
                  </pic:spPr>
                </pic:pic>
              </a:graphicData>
            </a:graphic>
          </wp:inline>
        </w:drawing>
      </w:r>
    </w:p>
    <w:p w:rsidR="006A2904" w:rsidRPr="006A2904" w:rsidRDefault="006A2904" w:rsidP="006A2904">
      <w:pPr>
        <w:pStyle w:val="a4"/>
        <w:numPr>
          <w:ilvl w:val="0"/>
          <w:numId w:val="3"/>
        </w:numPr>
        <w:suppressAutoHyphens/>
        <w:spacing w:before="280" w:beforeAutospacing="0" w:after="0" w:afterAutospacing="0" w:line="276" w:lineRule="auto"/>
        <w:jc w:val="both"/>
        <w:rPr>
          <w:sz w:val="16"/>
          <w:szCs w:val="16"/>
        </w:rPr>
      </w:pPr>
      <w:proofErr w:type="gramStart"/>
      <w:r w:rsidRPr="006A2904">
        <w:rPr>
          <w:color w:val="3D3D3D"/>
          <w:sz w:val="16"/>
          <w:szCs w:val="16"/>
        </w:rPr>
        <w:t xml:space="preserve">Легкое отравление (концентрация 0,08 %): головная боль, удушье, «стук» в висках, «звон» в ушах, боль в груди, сухой кашель, тошнота, рвота, зрительные и слуховые галлюцинации, повышение артериального давления. </w:t>
      </w:r>
      <w:proofErr w:type="gramEnd"/>
    </w:p>
    <w:p w:rsidR="006A2904" w:rsidRPr="006A2904" w:rsidRDefault="006A2904" w:rsidP="006A2904">
      <w:pPr>
        <w:pStyle w:val="a4"/>
        <w:numPr>
          <w:ilvl w:val="0"/>
          <w:numId w:val="3"/>
        </w:numPr>
        <w:suppressAutoHyphens/>
        <w:spacing w:before="0" w:beforeAutospacing="0" w:after="280" w:afterAutospacing="0" w:line="276" w:lineRule="auto"/>
        <w:jc w:val="both"/>
        <w:rPr>
          <w:sz w:val="16"/>
          <w:szCs w:val="16"/>
        </w:rPr>
      </w:pPr>
      <w:r w:rsidRPr="006A2904">
        <w:rPr>
          <w:color w:val="3D3D3D"/>
          <w:sz w:val="16"/>
          <w:szCs w:val="16"/>
        </w:rPr>
        <w:t>Отравление средней тяжести (концентрация 0,3 %): двигательный паралич, потеря сознания.</w:t>
      </w:r>
    </w:p>
    <w:p w:rsidR="006A2904" w:rsidRPr="006A2904" w:rsidRDefault="006A2904" w:rsidP="006A2904">
      <w:pPr>
        <w:pStyle w:val="a4"/>
        <w:numPr>
          <w:ilvl w:val="0"/>
          <w:numId w:val="3"/>
        </w:numPr>
        <w:suppressAutoHyphens/>
        <w:spacing w:before="0" w:beforeAutospacing="0" w:after="280" w:afterAutospacing="0" w:line="276" w:lineRule="auto"/>
        <w:jc w:val="both"/>
        <w:rPr>
          <w:sz w:val="16"/>
          <w:szCs w:val="16"/>
        </w:rPr>
      </w:pPr>
      <w:r w:rsidRPr="006A2904">
        <w:rPr>
          <w:color w:val="3D3D3D"/>
          <w:sz w:val="16"/>
          <w:szCs w:val="16"/>
        </w:rPr>
        <w:t>Тяжелое отравление (концентрация 1–1,2 %): потеря сознания после 2–3 вдохов, судороги, остановка дыхания (человек умирает менее</w:t>
      </w:r>
      <w:proofErr w:type="gramStart"/>
      <w:r w:rsidRPr="006A2904">
        <w:rPr>
          <w:color w:val="3D3D3D"/>
          <w:sz w:val="16"/>
          <w:szCs w:val="16"/>
        </w:rPr>
        <w:t>,</w:t>
      </w:r>
      <w:proofErr w:type="gramEnd"/>
      <w:r w:rsidRPr="006A2904">
        <w:rPr>
          <w:color w:val="3D3D3D"/>
          <w:sz w:val="16"/>
          <w:szCs w:val="16"/>
        </w:rPr>
        <w:t xml:space="preserve"> чем через 3 минуты).</w:t>
      </w:r>
    </w:p>
    <w:p w:rsidR="006A2904" w:rsidRPr="006A2904" w:rsidRDefault="006A2904" w:rsidP="006A2904">
      <w:pPr>
        <w:pStyle w:val="a4"/>
        <w:suppressAutoHyphens/>
        <w:spacing w:before="0" w:after="0" w:line="276" w:lineRule="auto"/>
        <w:ind w:firstLine="851"/>
        <w:jc w:val="both"/>
        <w:rPr>
          <w:sz w:val="16"/>
          <w:szCs w:val="16"/>
        </w:rPr>
      </w:pPr>
      <w:r w:rsidRPr="006A2904">
        <w:rPr>
          <w:color w:val="3D3D3D"/>
          <w:sz w:val="16"/>
          <w:szCs w:val="16"/>
        </w:rPr>
        <w:t xml:space="preserve">Бытует ошибочное мнение, что от действия угарного газа можно защититься, прикрыв рот и нос влажной тканью.  </w:t>
      </w:r>
    </w:p>
    <w:p w:rsidR="006A2904" w:rsidRPr="006A2904" w:rsidRDefault="006A2904" w:rsidP="006A2904">
      <w:pPr>
        <w:pStyle w:val="a4"/>
        <w:suppressAutoHyphens/>
        <w:spacing w:before="0" w:after="0" w:line="276" w:lineRule="auto"/>
        <w:ind w:firstLine="851"/>
        <w:jc w:val="both"/>
        <w:rPr>
          <w:sz w:val="16"/>
          <w:szCs w:val="16"/>
        </w:rPr>
      </w:pPr>
      <w:r w:rsidRPr="006A2904">
        <w:rPr>
          <w:b/>
          <w:color w:val="3D3D3D"/>
          <w:sz w:val="16"/>
          <w:szCs w:val="16"/>
          <w:u w:val="single"/>
        </w:rPr>
        <w:t>Следует твердо помнить,</w:t>
      </w:r>
      <w:r w:rsidRPr="006A2904">
        <w:rPr>
          <w:b/>
          <w:color w:val="3D3D3D"/>
          <w:sz w:val="16"/>
          <w:szCs w:val="16"/>
        </w:rPr>
        <w:t xml:space="preserve"> </w:t>
      </w:r>
      <w:r w:rsidRPr="006A2904">
        <w:rPr>
          <w:color w:val="3D3D3D"/>
          <w:sz w:val="16"/>
          <w:szCs w:val="16"/>
        </w:rPr>
        <w:t>что угарный газ не задерживается ни сухой, ни влажной тканью, ни респиратором, ни даже обычным противогазом.</w:t>
      </w:r>
    </w:p>
    <w:p w:rsidR="006A2904" w:rsidRDefault="006A2904" w:rsidP="006A2904">
      <w:pPr>
        <w:pStyle w:val="a4"/>
        <w:suppressAutoHyphens/>
        <w:spacing w:before="0" w:after="0" w:line="276" w:lineRule="auto"/>
        <w:ind w:firstLine="851"/>
        <w:jc w:val="both"/>
        <w:rPr>
          <w:b/>
          <w:color w:val="3D3D3D"/>
          <w:sz w:val="16"/>
          <w:szCs w:val="16"/>
        </w:rPr>
      </w:pPr>
      <w:r w:rsidRPr="006A2904">
        <w:rPr>
          <w:b/>
          <w:color w:val="3D3D3D"/>
          <w:sz w:val="16"/>
          <w:szCs w:val="16"/>
        </w:rPr>
        <w:lastRenderedPageBreak/>
        <w:t>Поэтому человек должен немедленно покинуть загазованное помещение при наличии самых начальных признаков отравления!!!</w:t>
      </w:r>
    </w:p>
    <w:p w:rsidR="006A2904" w:rsidRDefault="006A2904" w:rsidP="006A2904">
      <w:pPr>
        <w:pStyle w:val="a4"/>
        <w:suppressAutoHyphens/>
        <w:spacing w:before="0" w:after="0" w:line="276" w:lineRule="auto"/>
        <w:ind w:firstLine="851"/>
        <w:jc w:val="both"/>
        <w:rPr>
          <w:b/>
          <w:color w:val="3D3D3D"/>
          <w:sz w:val="16"/>
          <w:szCs w:val="16"/>
        </w:rPr>
      </w:pPr>
    </w:p>
    <w:p w:rsidR="006A2904" w:rsidRPr="006A2904" w:rsidRDefault="006A2904" w:rsidP="006A2904">
      <w:pPr>
        <w:pStyle w:val="a4"/>
        <w:suppressAutoHyphens/>
        <w:spacing w:before="0" w:after="0" w:line="276" w:lineRule="auto"/>
        <w:ind w:firstLine="851"/>
        <w:jc w:val="both"/>
        <w:rPr>
          <w:sz w:val="16"/>
          <w:szCs w:val="16"/>
        </w:rPr>
      </w:pPr>
    </w:p>
    <w:p w:rsidR="006A2904" w:rsidRPr="006A2904" w:rsidRDefault="006A2904" w:rsidP="006A2904">
      <w:pPr>
        <w:pStyle w:val="a4"/>
        <w:suppressAutoHyphens/>
        <w:spacing w:before="0" w:after="0" w:line="276" w:lineRule="auto"/>
        <w:jc w:val="both"/>
        <w:rPr>
          <w:b/>
          <w:color w:val="3D3D3D"/>
          <w:sz w:val="16"/>
          <w:szCs w:val="16"/>
        </w:rPr>
      </w:pPr>
    </w:p>
    <w:p w:rsidR="006A2904" w:rsidRPr="006A2904" w:rsidRDefault="006A2904" w:rsidP="006A2904">
      <w:pPr>
        <w:pStyle w:val="a4"/>
        <w:suppressAutoHyphens/>
        <w:spacing w:before="0" w:after="0" w:line="276" w:lineRule="auto"/>
        <w:jc w:val="center"/>
        <w:rPr>
          <w:sz w:val="16"/>
          <w:szCs w:val="16"/>
        </w:rPr>
      </w:pPr>
      <w:r w:rsidRPr="006A2904">
        <w:rPr>
          <w:b/>
          <w:color w:val="3D3D3D"/>
          <w:sz w:val="16"/>
          <w:szCs w:val="16"/>
          <w:u w:val="single"/>
        </w:rPr>
        <w:t>ВАШИ ДЕЙСТВИЯ ПРИ ОКАЗАНИИ</w:t>
      </w:r>
    </w:p>
    <w:p w:rsidR="006A2904" w:rsidRPr="006A2904" w:rsidRDefault="006A2904" w:rsidP="006A2904">
      <w:pPr>
        <w:pStyle w:val="a4"/>
        <w:suppressAutoHyphens/>
        <w:spacing w:before="0" w:after="0" w:line="276" w:lineRule="auto"/>
        <w:jc w:val="center"/>
        <w:rPr>
          <w:sz w:val="16"/>
          <w:szCs w:val="16"/>
        </w:rPr>
      </w:pPr>
      <w:r w:rsidRPr="006A2904">
        <w:rPr>
          <w:b/>
          <w:color w:val="3D3D3D"/>
          <w:sz w:val="16"/>
          <w:szCs w:val="16"/>
          <w:u w:val="single"/>
        </w:rPr>
        <w:t>ПЕРВОЙ ПОМОЩИ:</w:t>
      </w:r>
    </w:p>
    <w:p w:rsidR="006A2904" w:rsidRPr="006A2904" w:rsidRDefault="006A2904" w:rsidP="006A2904">
      <w:pPr>
        <w:pStyle w:val="a4"/>
        <w:suppressAutoHyphens/>
        <w:spacing w:line="276" w:lineRule="auto"/>
        <w:ind w:firstLine="567"/>
        <w:jc w:val="both"/>
        <w:rPr>
          <w:sz w:val="16"/>
          <w:szCs w:val="16"/>
        </w:rPr>
      </w:pPr>
      <w:r w:rsidRPr="006A2904">
        <w:rPr>
          <w:color w:val="3D3D3D"/>
          <w:sz w:val="16"/>
          <w:szCs w:val="16"/>
        </w:rPr>
        <w:t xml:space="preserve">Если Ваш ребенок или другие члены семьи имеют признаки отравления угарным газом, сохраняйте спокойствие, но действуйте быстро. </w:t>
      </w:r>
    </w:p>
    <w:p w:rsidR="006A2904" w:rsidRPr="006A2904" w:rsidRDefault="006A2904" w:rsidP="006A2904">
      <w:pPr>
        <w:pStyle w:val="a4"/>
        <w:suppressAutoHyphens/>
        <w:spacing w:before="0" w:after="0" w:line="276" w:lineRule="auto"/>
        <w:rPr>
          <w:sz w:val="16"/>
          <w:szCs w:val="16"/>
        </w:rPr>
      </w:pPr>
      <w:r w:rsidRPr="006A2904">
        <w:rPr>
          <w:color w:val="3D3D3D"/>
          <w:sz w:val="16"/>
          <w:szCs w:val="16"/>
        </w:rPr>
        <w:t xml:space="preserve">1.  Немедленно выведите или вынесите пострадавшего из загазованной зоны (в теплое время года — на улицу, в холодное — в проветриваемое помещение). </w:t>
      </w:r>
    </w:p>
    <w:p w:rsidR="006A2904" w:rsidRPr="006A2904" w:rsidRDefault="006A2904" w:rsidP="006A2904">
      <w:pPr>
        <w:pStyle w:val="a4"/>
        <w:suppressAutoHyphens/>
        <w:spacing w:before="0" w:after="0" w:line="276" w:lineRule="auto"/>
        <w:rPr>
          <w:sz w:val="16"/>
          <w:szCs w:val="16"/>
        </w:rPr>
      </w:pPr>
      <w:r w:rsidRPr="006A2904">
        <w:rPr>
          <w:color w:val="3D3D3D"/>
          <w:sz w:val="16"/>
          <w:szCs w:val="16"/>
        </w:rPr>
        <w:t xml:space="preserve">2. Расстегните ворот и стягивающую одежду. Обеспечьте покой и непрерывный доступ свежего воздуха. </w:t>
      </w:r>
    </w:p>
    <w:p w:rsidR="006A2904" w:rsidRPr="006A2904" w:rsidRDefault="006A2904" w:rsidP="006A2904">
      <w:pPr>
        <w:pStyle w:val="a4"/>
        <w:suppressAutoHyphens/>
        <w:spacing w:before="0" w:after="0" w:line="276" w:lineRule="auto"/>
        <w:rPr>
          <w:sz w:val="16"/>
          <w:szCs w:val="16"/>
        </w:rPr>
      </w:pPr>
      <w:r w:rsidRPr="006A2904">
        <w:rPr>
          <w:color w:val="3D3D3D"/>
          <w:sz w:val="16"/>
          <w:szCs w:val="16"/>
        </w:rPr>
        <w:t xml:space="preserve">3. Обязательно вызовите скорую медицинскую помощь: </w:t>
      </w:r>
    </w:p>
    <w:p w:rsidR="006A2904" w:rsidRPr="006A2904" w:rsidRDefault="006A2904" w:rsidP="006A2904">
      <w:pPr>
        <w:pStyle w:val="a4"/>
        <w:numPr>
          <w:ilvl w:val="0"/>
          <w:numId w:val="2"/>
        </w:numPr>
        <w:suppressAutoHyphens/>
        <w:spacing w:before="0" w:beforeAutospacing="0" w:after="0" w:afterAutospacing="0" w:line="276" w:lineRule="auto"/>
        <w:rPr>
          <w:sz w:val="16"/>
          <w:szCs w:val="16"/>
        </w:rPr>
      </w:pPr>
      <w:r w:rsidRPr="006A2904">
        <w:rPr>
          <w:color w:val="3D3D3D"/>
          <w:sz w:val="16"/>
          <w:szCs w:val="16"/>
        </w:rPr>
        <w:t xml:space="preserve">со стационарного телефона  -   по номеру  «03», </w:t>
      </w:r>
    </w:p>
    <w:p w:rsidR="006A2904" w:rsidRPr="006A2904" w:rsidRDefault="006A2904" w:rsidP="006A2904">
      <w:pPr>
        <w:pStyle w:val="a4"/>
        <w:numPr>
          <w:ilvl w:val="0"/>
          <w:numId w:val="2"/>
        </w:numPr>
        <w:suppressAutoHyphens/>
        <w:spacing w:before="0" w:beforeAutospacing="0" w:after="0" w:afterAutospacing="0" w:line="276" w:lineRule="auto"/>
        <w:rPr>
          <w:sz w:val="16"/>
          <w:szCs w:val="16"/>
        </w:rPr>
      </w:pPr>
      <w:r w:rsidRPr="006A2904">
        <w:rPr>
          <w:color w:val="3D3D3D"/>
          <w:sz w:val="16"/>
          <w:szCs w:val="16"/>
        </w:rPr>
        <w:t>с мобильного телефона - по номеру «103»,</w:t>
      </w:r>
    </w:p>
    <w:p w:rsidR="006A2904" w:rsidRPr="006A2904" w:rsidRDefault="006A2904" w:rsidP="006A2904">
      <w:pPr>
        <w:pStyle w:val="a4"/>
        <w:suppressAutoHyphens/>
        <w:spacing w:before="0" w:after="0" w:line="276" w:lineRule="auto"/>
        <w:rPr>
          <w:sz w:val="16"/>
          <w:szCs w:val="16"/>
        </w:rPr>
      </w:pPr>
      <w:r w:rsidRPr="006A2904">
        <w:rPr>
          <w:color w:val="3D3D3D"/>
          <w:sz w:val="16"/>
          <w:szCs w:val="16"/>
        </w:rPr>
        <w:t>4. Разотрите энергичными движениями тело пострадавшего.</w:t>
      </w:r>
    </w:p>
    <w:p w:rsidR="006A2904" w:rsidRPr="006A2904" w:rsidRDefault="006A2904" w:rsidP="006A2904">
      <w:pPr>
        <w:pStyle w:val="a4"/>
        <w:suppressAutoHyphens/>
        <w:spacing w:before="0" w:after="0" w:line="276" w:lineRule="auto"/>
        <w:rPr>
          <w:sz w:val="16"/>
          <w:szCs w:val="16"/>
        </w:rPr>
      </w:pPr>
      <w:r w:rsidRPr="006A2904">
        <w:rPr>
          <w:color w:val="3D3D3D"/>
          <w:sz w:val="16"/>
          <w:szCs w:val="16"/>
        </w:rPr>
        <w:t>5.На голову и грудь положите холодный компресс.</w:t>
      </w:r>
    </w:p>
    <w:p w:rsidR="006A2904" w:rsidRPr="006A2904" w:rsidRDefault="006A2904" w:rsidP="006A2904">
      <w:pPr>
        <w:pStyle w:val="a4"/>
        <w:suppressAutoHyphens/>
        <w:spacing w:before="0" w:after="0" w:line="276" w:lineRule="auto"/>
        <w:rPr>
          <w:sz w:val="16"/>
          <w:szCs w:val="16"/>
        </w:rPr>
      </w:pPr>
      <w:r w:rsidRPr="006A2904">
        <w:rPr>
          <w:color w:val="3D3D3D"/>
          <w:sz w:val="16"/>
          <w:szCs w:val="16"/>
        </w:rPr>
        <w:t>6. Если пострадавший в сознании, напоите его теплым чаем, кофе.</w:t>
      </w:r>
    </w:p>
    <w:p w:rsidR="006A2904" w:rsidRDefault="006A2904" w:rsidP="006A2904">
      <w:pPr>
        <w:pStyle w:val="a4"/>
        <w:suppressAutoHyphens/>
        <w:spacing w:before="0" w:after="0" w:line="276" w:lineRule="auto"/>
        <w:jc w:val="both"/>
        <w:rPr>
          <w:color w:val="3D3D3D"/>
          <w:sz w:val="16"/>
          <w:szCs w:val="16"/>
        </w:rPr>
      </w:pPr>
    </w:p>
    <w:p w:rsidR="006A2904" w:rsidRDefault="006A2904" w:rsidP="006A2904">
      <w:pPr>
        <w:pStyle w:val="a4"/>
        <w:suppressAutoHyphens/>
        <w:spacing w:before="0" w:after="0" w:line="276" w:lineRule="auto"/>
        <w:jc w:val="both"/>
        <w:rPr>
          <w:color w:val="3D3D3D"/>
          <w:sz w:val="16"/>
          <w:szCs w:val="16"/>
        </w:rPr>
      </w:pPr>
    </w:p>
    <w:p w:rsidR="006A2904" w:rsidRDefault="006A2904" w:rsidP="006A2904">
      <w:pPr>
        <w:pStyle w:val="a4"/>
        <w:suppressAutoHyphens/>
        <w:spacing w:before="0" w:after="0" w:line="276" w:lineRule="auto"/>
        <w:jc w:val="both"/>
        <w:rPr>
          <w:color w:val="3D3D3D"/>
          <w:sz w:val="16"/>
          <w:szCs w:val="16"/>
        </w:rPr>
      </w:pPr>
    </w:p>
    <w:p w:rsidR="006A2904" w:rsidRPr="006A2904" w:rsidRDefault="006A2904" w:rsidP="006A2904">
      <w:pPr>
        <w:pStyle w:val="a4"/>
        <w:suppressAutoHyphens/>
        <w:spacing w:before="0" w:after="0" w:line="276" w:lineRule="auto"/>
        <w:jc w:val="both"/>
        <w:rPr>
          <w:color w:val="3D3D3D"/>
          <w:sz w:val="16"/>
          <w:szCs w:val="16"/>
        </w:rPr>
      </w:pPr>
    </w:p>
    <w:p w:rsidR="006A2904" w:rsidRPr="006A2904" w:rsidRDefault="006A2904" w:rsidP="006A2904">
      <w:pPr>
        <w:pStyle w:val="a4"/>
        <w:suppressAutoHyphens/>
        <w:spacing w:before="0" w:after="0" w:line="276" w:lineRule="auto"/>
        <w:jc w:val="center"/>
        <w:rPr>
          <w:sz w:val="16"/>
          <w:szCs w:val="16"/>
        </w:rPr>
      </w:pPr>
      <w:r w:rsidRPr="006A2904">
        <w:rPr>
          <w:b/>
          <w:color w:val="3D3D3D"/>
          <w:sz w:val="16"/>
          <w:szCs w:val="16"/>
          <w:u w:val="single"/>
        </w:rPr>
        <w:t>ПРОФИЛАКТИКА ОТРАВЛЕНИЯ</w:t>
      </w:r>
    </w:p>
    <w:p w:rsidR="006A2904" w:rsidRPr="006A2904" w:rsidRDefault="006A2904" w:rsidP="006A2904">
      <w:pPr>
        <w:pStyle w:val="a4"/>
        <w:suppressAutoHyphens/>
        <w:spacing w:before="0" w:after="0" w:line="276" w:lineRule="auto"/>
        <w:jc w:val="center"/>
        <w:rPr>
          <w:sz w:val="16"/>
          <w:szCs w:val="16"/>
        </w:rPr>
      </w:pPr>
      <w:r w:rsidRPr="006A2904">
        <w:rPr>
          <w:b/>
          <w:color w:val="3D3D3D"/>
          <w:sz w:val="16"/>
          <w:szCs w:val="16"/>
          <w:u w:val="single"/>
        </w:rPr>
        <w:t>УГАРНЫМ ГАЗОМ</w:t>
      </w:r>
    </w:p>
    <w:p w:rsidR="006A2904" w:rsidRPr="006A2904" w:rsidRDefault="006A2904" w:rsidP="006A2904">
      <w:pPr>
        <w:pStyle w:val="a4"/>
        <w:suppressAutoHyphens/>
        <w:spacing w:before="0" w:after="0" w:line="276" w:lineRule="auto"/>
        <w:ind w:firstLine="567"/>
        <w:jc w:val="both"/>
        <w:rPr>
          <w:sz w:val="16"/>
          <w:szCs w:val="16"/>
        </w:rPr>
      </w:pPr>
      <w:r w:rsidRPr="006A2904">
        <w:rPr>
          <w:color w:val="3D3D3D"/>
          <w:sz w:val="16"/>
          <w:szCs w:val="16"/>
        </w:rPr>
        <w:t xml:space="preserve">С целью недопущения отравления угарным газом необходимо знать и неукоснительно соблюдать следующие правила пользования газовыми приборами: </w:t>
      </w:r>
    </w:p>
    <w:p w:rsidR="006A2904" w:rsidRPr="006A2904" w:rsidRDefault="006A2904" w:rsidP="006A2904">
      <w:pPr>
        <w:pStyle w:val="a4"/>
        <w:suppressAutoHyphens/>
        <w:spacing w:before="0" w:after="0" w:line="276" w:lineRule="auto"/>
        <w:rPr>
          <w:sz w:val="16"/>
          <w:szCs w:val="16"/>
        </w:rPr>
      </w:pPr>
      <w:r w:rsidRPr="006A2904">
        <w:rPr>
          <w:color w:val="3D3D3D"/>
          <w:sz w:val="16"/>
          <w:szCs w:val="16"/>
        </w:rPr>
        <w:t>•  не пользуйтесь приборами с неисправной автоматикой безопасности;</w:t>
      </w:r>
    </w:p>
    <w:p w:rsidR="006A2904" w:rsidRPr="006A2904" w:rsidRDefault="006A2904" w:rsidP="006A2904">
      <w:pPr>
        <w:pStyle w:val="a4"/>
        <w:suppressAutoHyphens/>
        <w:spacing w:before="0" w:after="0" w:line="276" w:lineRule="auto"/>
        <w:rPr>
          <w:sz w:val="16"/>
          <w:szCs w:val="16"/>
        </w:rPr>
      </w:pPr>
      <w:r w:rsidRPr="006A2904">
        <w:rPr>
          <w:color w:val="3D3D3D"/>
          <w:sz w:val="16"/>
          <w:szCs w:val="16"/>
        </w:rPr>
        <w:t>•  не допускайте самовольной установки, ремонта, замены и перестановки газового оборудования;</w:t>
      </w:r>
    </w:p>
    <w:p w:rsidR="006A2904" w:rsidRPr="006A2904" w:rsidRDefault="006A2904" w:rsidP="006A2904">
      <w:pPr>
        <w:pStyle w:val="a4"/>
        <w:suppressAutoHyphens/>
        <w:spacing w:before="0" w:after="0" w:line="276" w:lineRule="auto"/>
        <w:rPr>
          <w:sz w:val="16"/>
          <w:szCs w:val="16"/>
        </w:rPr>
      </w:pPr>
      <w:r w:rsidRPr="006A2904">
        <w:rPr>
          <w:color w:val="3D3D3D"/>
          <w:sz w:val="16"/>
          <w:szCs w:val="16"/>
        </w:rPr>
        <w:t>•  не используйте включенные газовые плиты для обогрева помещений;</w:t>
      </w:r>
    </w:p>
    <w:p w:rsidR="006A2904" w:rsidRPr="006A2904" w:rsidRDefault="006A2904" w:rsidP="006A2904">
      <w:pPr>
        <w:pStyle w:val="a4"/>
        <w:suppressAutoHyphens/>
        <w:spacing w:before="0" w:after="0" w:line="276" w:lineRule="auto"/>
        <w:rPr>
          <w:sz w:val="16"/>
          <w:szCs w:val="16"/>
        </w:rPr>
      </w:pPr>
      <w:r w:rsidRPr="006A2904">
        <w:rPr>
          <w:color w:val="3D3D3D"/>
          <w:sz w:val="16"/>
          <w:szCs w:val="16"/>
        </w:rPr>
        <w:t xml:space="preserve">•  не оставляйте работающие газовые приборы без присмотра, кроме </w:t>
      </w:r>
      <w:proofErr w:type="gramStart"/>
      <w:r w:rsidRPr="006A2904">
        <w:rPr>
          <w:color w:val="3D3D3D"/>
          <w:sz w:val="16"/>
          <w:szCs w:val="16"/>
        </w:rPr>
        <w:t>рассчитанных</w:t>
      </w:r>
      <w:proofErr w:type="gramEnd"/>
      <w:r w:rsidRPr="006A2904">
        <w:rPr>
          <w:color w:val="3D3D3D"/>
          <w:sz w:val="16"/>
          <w:szCs w:val="16"/>
        </w:rPr>
        <w:t xml:space="preserve"> на непрерывную работу;</w:t>
      </w:r>
    </w:p>
    <w:p w:rsidR="006A2904" w:rsidRPr="006A2904" w:rsidRDefault="006A2904" w:rsidP="006A2904">
      <w:pPr>
        <w:pStyle w:val="a4"/>
        <w:suppressAutoHyphens/>
        <w:spacing w:before="0" w:after="0" w:line="276" w:lineRule="auto"/>
        <w:rPr>
          <w:sz w:val="16"/>
          <w:szCs w:val="16"/>
        </w:rPr>
      </w:pPr>
      <w:r w:rsidRPr="006A2904">
        <w:rPr>
          <w:color w:val="3D3D3D"/>
          <w:sz w:val="16"/>
          <w:szCs w:val="16"/>
        </w:rPr>
        <w:t>•  не допускайте к пользованию отопительными приборами детей;</w:t>
      </w:r>
    </w:p>
    <w:p w:rsidR="006A2904" w:rsidRPr="006A2904" w:rsidRDefault="006A2904" w:rsidP="006A2904">
      <w:pPr>
        <w:pStyle w:val="a4"/>
        <w:suppressAutoHyphens/>
        <w:spacing w:before="0" w:after="0" w:line="276" w:lineRule="auto"/>
        <w:rPr>
          <w:sz w:val="16"/>
          <w:szCs w:val="16"/>
        </w:rPr>
      </w:pPr>
      <w:r w:rsidRPr="006A2904">
        <w:rPr>
          <w:color w:val="3D3D3D"/>
          <w:sz w:val="16"/>
          <w:szCs w:val="16"/>
        </w:rPr>
        <w:t>•  не оставляйте машину с работающим двигателем в гараже, даже если дверь гаража открыта;</w:t>
      </w:r>
    </w:p>
    <w:p w:rsidR="006A2904" w:rsidRPr="006A2904" w:rsidRDefault="006A2904" w:rsidP="006A2904">
      <w:pPr>
        <w:pStyle w:val="a4"/>
        <w:suppressAutoHyphens/>
        <w:spacing w:before="0" w:after="0" w:line="276" w:lineRule="auto"/>
        <w:rPr>
          <w:sz w:val="16"/>
          <w:szCs w:val="16"/>
        </w:rPr>
      </w:pPr>
      <w:r w:rsidRPr="006A2904">
        <w:rPr>
          <w:color w:val="3D3D3D"/>
          <w:sz w:val="16"/>
          <w:szCs w:val="16"/>
        </w:rPr>
        <w:t xml:space="preserve">•  следите за исправностью вытяжной вентиляции; </w:t>
      </w:r>
    </w:p>
    <w:p w:rsidR="006A2904" w:rsidRPr="006A2904" w:rsidRDefault="006A2904" w:rsidP="006A2904">
      <w:pPr>
        <w:pStyle w:val="a4"/>
        <w:suppressAutoHyphens/>
        <w:spacing w:before="0" w:after="0" w:line="276" w:lineRule="auto"/>
        <w:rPr>
          <w:sz w:val="16"/>
          <w:szCs w:val="16"/>
        </w:rPr>
      </w:pPr>
      <w:r w:rsidRPr="006A2904">
        <w:rPr>
          <w:color w:val="3D3D3D"/>
          <w:sz w:val="16"/>
          <w:szCs w:val="16"/>
        </w:rPr>
        <w:t>•  не забывайте проверять тягу в дымоходе перед включением и во время работы приборов с отводом продуктов сгорания. При отсутствии тяги в дымоходе не пользуйтесь отопительными приборами;</w:t>
      </w:r>
    </w:p>
    <w:p w:rsidR="006A2904" w:rsidRPr="006A2904" w:rsidRDefault="006A2904" w:rsidP="006A2904">
      <w:pPr>
        <w:pStyle w:val="a4"/>
        <w:suppressAutoHyphens/>
        <w:spacing w:before="0" w:after="0" w:line="276" w:lineRule="auto"/>
        <w:rPr>
          <w:sz w:val="16"/>
          <w:szCs w:val="16"/>
        </w:rPr>
      </w:pPr>
      <w:r w:rsidRPr="006A2904">
        <w:rPr>
          <w:color w:val="3D3D3D"/>
          <w:sz w:val="16"/>
          <w:szCs w:val="16"/>
        </w:rPr>
        <w:t>•  ежегодно проверяйте все устройства, работающие на горючем топливе (газовые плиты, газовые водонагреватели, камины и дровяные печи);</w:t>
      </w:r>
    </w:p>
    <w:p w:rsidR="006A2904" w:rsidRPr="006A2904" w:rsidRDefault="006A2904" w:rsidP="006A2904">
      <w:pPr>
        <w:pStyle w:val="a4"/>
        <w:suppressAutoHyphens/>
        <w:spacing w:before="0" w:after="0" w:line="276" w:lineRule="auto"/>
        <w:rPr>
          <w:sz w:val="16"/>
          <w:szCs w:val="16"/>
        </w:rPr>
      </w:pPr>
      <w:r w:rsidRPr="006A2904">
        <w:rPr>
          <w:color w:val="3D3D3D"/>
          <w:sz w:val="16"/>
          <w:szCs w:val="16"/>
        </w:rPr>
        <w:lastRenderedPageBreak/>
        <w:t>•  проветривайте помещение во время работы отопительных приборов.</w:t>
      </w:r>
    </w:p>
    <w:p w:rsidR="006A2904" w:rsidRPr="006A2904" w:rsidRDefault="006A2904" w:rsidP="006A2904">
      <w:pPr>
        <w:pStyle w:val="a4"/>
        <w:suppressAutoHyphens/>
        <w:spacing w:before="0" w:after="0"/>
        <w:rPr>
          <w:color w:val="3D3D3D"/>
          <w:sz w:val="16"/>
          <w:szCs w:val="16"/>
        </w:rPr>
      </w:pPr>
    </w:p>
    <w:p w:rsidR="006A2904" w:rsidRPr="006A2904" w:rsidRDefault="006A2904" w:rsidP="006A2904">
      <w:pPr>
        <w:pStyle w:val="a4"/>
        <w:shd w:val="clear" w:color="auto" w:fill="FFFFFF"/>
        <w:spacing w:before="0" w:after="0" w:line="276" w:lineRule="auto"/>
        <w:jc w:val="both"/>
        <w:rPr>
          <w:sz w:val="16"/>
          <w:szCs w:val="16"/>
        </w:rPr>
      </w:pPr>
      <w:r w:rsidRPr="006A2904">
        <w:rPr>
          <w:color w:val="000000"/>
          <w:sz w:val="16"/>
          <w:szCs w:val="16"/>
        </w:rPr>
        <w:t xml:space="preserve">Соблюдение этих элементарных, но обязательных правил поможет избежать трагедии. </w:t>
      </w:r>
    </w:p>
    <w:p w:rsidR="006A2904" w:rsidRPr="006A2904" w:rsidRDefault="006A2904" w:rsidP="006A2904">
      <w:pPr>
        <w:pStyle w:val="a4"/>
        <w:spacing w:before="0" w:after="0" w:line="276" w:lineRule="auto"/>
        <w:rPr>
          <w:color w:val="3D3D3D"/>
          <w:sz w:val="16"/>
          <w:szCs w:val="16"/>
        </w:rPr>
      </w:pPr>
    </w:p>
    <w:p w:rsidR="006A2904" w:rsidRPr="006A2904" w:rsidRDefault="006A2904" w:rsidP="006A2904">
      <w:pPr>
        <w:pStyle w:val="a4"/>
        <w:shd w:val="clear" w:color="auto" w:fill="FFFFFF"/>
        <w:spacing w:before="0" w:after="0"/>
        <w:jc w:val="both"/>
        <w:rPr>
          <w:sz w:val="16"/>
          <w:szCs w:val="16"/>
        </w:rPr>
      </w:pPr>
      <w:r w:rsidRPr="006A2904">
        <w:rPr>
          <w:b/>
          <w:color w:val="000000"/>
          <w:sz w:val="16"/>
          <w:szCs w:val="16"/>
        </w:rPr>
        <w:t xml:space="preserve">Государственный инспектор Куйбышевского и Северного районов Новосибирской области по пожарному надзору </w:t>
      </w:r>
      <w:r w:rsidRPr="006A2904">
        <w:rPr>
          <w:rFonts w:eastAsia="Times New Roman"/>
          <w:b/>
          <w:color w:val="000000"/>
          <w:sz w:val="16"/>
          <w:szCs w:val="16"/>
        </w:rPr>
        <w:t>капитан</w:t>
      </w:r>
      <w:r w:rsidRPr="006A2904">
        <w:rPr>
          <w:b/>
          <w:color w:val="000000"/>
          <w:sz w:val="16"/>
          <w:szCs w:val="16"/>
        </w:rPr>
        <w:t xml:space="preserve"> внутренней службы Хомяков А.Ю.</w:t>
      </w:r>
    </w:p>
    <w:p w:rsidR="006A2904" w:rsidRPr="003B5E7E" w:rsidRDefault="006A2904" w:rsidP="006A2904">
      <w:pPr>
        <w:rPr>
          <w:sz w:val="24"/>
          <w:szCs w:val="24"/>
        </w:rPr>
      </w:pPr>
    </w:p>
    <w:p w:rsidR="006A2904" w:rsidRPr="003B5E7E" w:rsidRDefault="006A2904" w:rsidP="006A2904">
      <w:pPr>
        <w:rPr>
          <w:sz w:val="24"/>
          <w:szCs w:val="24"/>
        </w:rPr>
      </w:pPr>
    </w:p>
    <w:p w:rsidR="006A2904" w:rsidRDefault="006A2904" w:rsidP="002201D7">
      <w:pPr>
        <w:spacing w:after="0"/>
        <w:rPr>
          <w:rFonts w:ascii="Times New Roman" w:hAnsi="Times New Roman"/>
          <w:b/>
          <w:sz w:val="16"/>
          <w:szCs w:val="16"/>
        </w:rPr>
      </w:pPr>
    </w:p>
    <w:p w:rsidR="006A2904" w:rsidRDefault="006A2904" w:rsidP="00985A16">
      <w:pPr>
        <w:spacing w:after="0"/>
        <w:jc w:val="center"/>
        <w:rPr>
          <w:rFonts w:ascii="Times New Roman" w:hAnsi="Times New Roman"/>
          <w:b/>
          <w:sz w:val="16"/>
          <w:szCs w:val="16"/>
        </w:rPr>
      </w:pPr>
    </w:p>
    <w:p w:rsidR="006A2904" w:rsidRDefault="006A2904" w:rsidP="00985A16">
      <w:pPr>
        <w:spacing w:after="0"/>
        <w:jc w:val="center"/>
        <w:rPr>
          <w:rFonts w:ascii="Times New Roman" w:hAnsi="Times New Roman"/>
          <w:b/>
          <w:sz w:val="16"/>
          <w:szCs w:val="16"/>
        </w:rPr>
      </w:pPr>
    </w:p>
    <w:p w:rsidR="006A2904" w:rsidRDefault="006A2904" w:rsidP="00985A16">
      <w:pPr>
        <w:spacing w:after="0"/>
        <w:jc w:val="center"/>
        <w:rPr>
          <w:rFonts w:ascii="Times New Roman" w:hAnsi="Times New Roman"/>
          <w:b/>
          <w:sz w:val="16"/>
          <w:szCs w:val="16"/>
        </w:rPr>
      </w:pPr>
    </w:p>
    <w:p w:rsidR="006A2904" w:rsidRDefault="006A2904" w:rsidP="00985A16">
      <w:pPr>
        <w:spacing w:after="0"/>
        <w:jc w:val="center"/>
        <w:rPr>
          <w:rFonts w:ascii="Times New Roman" w:hAnsi="Times New Roman"/>
          <w:b/>
          <w:sz w:val="16"/>
          <w:szCs w:val="16"/>
        </w:rPr>
      </w:pPr>
    </w:p>
    <w:p w:rsidR="00985A16" w:rsidRPr="00985A16" w:rsidRDefault="00985A16" w:rsidP="00985A16">
      <w:pPr>
        <w:spacing w:after="0"/>
        <w:jc w:val="center"/>
        <w:rPr>
          <w:rFonts w:ascii="Times New Roman" w:hAnsi="Times New Roman"/>
          <w:sz w:val="16"/>
          <w:szCs w:val="16"/>
        </w:rPr>
      </w:pPr>
      <w:r w:rsidRPr="00985A16">
        <w:rPr>
          <w:rFonts w:ascii="Times New Roman" w:hAnsi="Times New Roman"/>
          <w:sz w:val="16"/>
          <w:szCs w:val="16"/>
        </w:rPr>
        <w:t xml:space="preserve">АДМИНИСТРАЦИЯ  ЧУМАКОВСКОГО СЕЛЬСОВЕТА </w:t>
      </w:r>
      <w:r w:rsidRPr="00985A16">
        <w:rPr>
          <w:rFonts w:ascii="Times New Roman" w:hAnsi="Times New Roman"/>
          <w:sz w:val="16"/>
          <w:szCs w:val="16"/>
        </w:rPr>
        <w:br/>
        <w:t xml:space="preserve">КУЙБЫШЕВСКОГО РАЙОНА </w:t>
      </w:r>
      <w:r w:rsidRPr="00985A16">
        <w:rPr>
          <w:rFonts w:ascii="Times New Roman" w:hAnsi="Times New Roman"/>
          <w:sz w:val="16"/>
          <w:szCs w:val="16"/>
        </w:rPr>
        <w:br/>
        <w:t>НОВОСИБИРСКОЙ ОБЛАСТИ</w:t>
      </w:r>
    </w:p>
    <w:p w:rsidR="00985A16" w:rsidRPr="00985A16" w:rsidRDefault="00985A16" w:rsidP="00985A16">
      <w:pPr>
        <w:spacing w:after="0"/>
        <w:jc w:val="center"/>
        <w:rPr>
          <w:rFonts w:ascii="Times New Roman" w:hAnsi="Times New Roman"/>
          <w:sz w:val="16"/>
          <w:szCs w:val="16"/>
        </w:rPr>
      </w:pPr>
    </w:p>
    <w:p w:rsidR="00985A16" w:rsidRPr="00985A16" w:rsidRDefault="00985A16" w:rsidP="00985A16">
      <w:pPr>
        <w:spacing w:after="0"/>
        <w:jc w:val="center"/>
        <w:rPr>
          <w:rFonts w:ascii="Times New Roman" w:hAnsi="Times New Roman"/>
          <w:sz w:val="16"/>
          <w:szCs w:val="16"/>
        </w:rPr>
      </w:pPr>
      <w:r w:rsidRPr="00985A16">
        <w:rPr>
          <w:rFonts w:ascii="Times New Roman" w:hAnsi="Times New Roman"/>
          <w:sz w:val="16"/>
          <w:szCs w:val="16"/>
        </w:rPr>
        <w:t>ПОСТАНОВЛЕНИЕ № 86</w:t>
      </w:r>
    </w:p>
    <w:p w:rsidR="00985A16" w:rsidRPr="00985A16" w:rsidRDefault="00985A16" w:rsidP="00985A16">
      <w:pPr>
        <w:spacing w:after="0"/>
        <w:jc w:val="center"/>
        <w:rPr>
          <w:rFonts w:ascii="Times New Roman" w:hAnsi="Times New Roman"/>
          <w:sz w:val="16"/>
          <w:szCs w:val="16"/>
        </w:rPr>
      </w:pPr>
    </w:p>
    <w:p w:rsidR="00985A16" w:rsidRPr="00985A16" w:rsidRDefault="00985A16" w:rsidP="00985A16">
      <w:pPr>
        <w:spacing w:after="0"/>
        <w:jc w:val="center"/>
        <w:rPr>
          <w:rFonts w:ascii="Times New Roman" w:hAnsi="Times New Roman"/>
          <w:sz w:val="16"/>
          <w:szCs w:val="16"/>
        </w:rPr>
      </w:pPr>
      <w:r w:rsidRPr="00985A16">
        <w:rPr>
          <w:rFonts w:ascii="Times New Roman" w:hAnsi="Times New Roman"/>
          <w:sz w:val="16"/>
          <w:szCs w:val="16"/>
        </w:rPr>
        <w:t>от 17.11.2021 г</w:t>
      </w:r>
    </w:p>
    <w:p w:rsidR="00985A16" w:rsidRPr="00985A16" w:rsidRDefault="00985A16" w:rsidP="00985A16">
      <w:pPr>
        <w:spacing w:after="0"/>
        <w:jc w:val="center"/>
        <w:rPr>
          <w:rFonts w:ascii="Times New Roman" w:hAnsi="Times New Roman"/>
          <w:sz w:val="16"/>
          <w:szCs w:val="16"/>
        </w:rPr>
      </w:pPr>
    </w:p>
    <w:p w:rsidR="00985A16" w:rsidRPr="00985A16" w:rsidRDefault="00985A16" w:rsidP="00985A16">
      <w:pPr>
        <w:spacing w:after="0"/>
        <w:jc w:val="center"/>
        <w:rPr>
          <w:rFonts w:ascii="Times New Roman" w:hAnsi="Times New Roman"/>
          <w:sz w:val="16"/>
          <w:szCs w:val="16"/>
        </w:rPr>
      </w:pPr>
      <w:r w:rsidRPr="00985A16">
        <w:rPr>
          <w:rFonts w:ascii="Times New Roman" w:hAnsi="Times New Roman"/>
          <w:sz w:val="16"/>
          <w:szCs w:val="16"/>
        </w:rPr>
        <w:t>с. Чумаково</w:t>
      </w:r>
    </w:p>
    <w:p w:rsidR="00985A16" w:rsidRPr="00985A16" w:rsidRDefault="00985A16" w:rsidP="00985A16">
      <w:pPr>
        <w:spacing w:after="0"/>
        <w:jc w:val="both"/>
        <w:rPr>
          <w:rFonts w:ascii="Times New Roman" w:hAnsi="Times New Roman"/>
          <w:sz w:val="16"/>
          <w:szCs w:val="16"/>
        </w:rPr>
      </w:pPr>
    </w:p>
    <w:p w:rsidR="00985A16" w:rsidRPr="00985A16" w:rsidRDefault="00985A16" w:rsidP="00985A16">
      <w:pPr>
        <w:pStyle w:val="printredaction-line"/>
        <w:spacing w:after="0" w:afterAutospacing="0"/>
        <w:jc w:val="center"/>
        <w:rPr>
          <w:sz w:val="16"/>
          <w:szCs w:val="16"/>
        </w:rPr>
      </w:pPr>
      <w:r w:rsidRPr="00985A16">
        <w:rPr>
          <w:b/>
          <w:bCs/>
          <w:sz w:val="16"/>
          <w:szCs w:val="16"/>
        </w:rPr>
        <w:t>Об установлении системе оплаты труда работников, условиях оплаты труда руководителей, их заместителей, главных бухгалтеров и размерах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учреждений Чумаковского сельсовета Куйбышевского района Новосибирской области</w:t>
      </w:r>
    </w:p>
    <w:p w:rsidR="00985A16" w:rsidRPr="00985A16" w:rsidRDefault="00985A16" w:rsidP="00985A16">
      <w:pPr>
        <w:spacing w:after="0"/>
        <w:jc w:val="both"/>
        <w:rPr>
          <w:rFonts w:ascii="Times New Roman" w:hAnsi="Times New Roman"/>
          <w:sz w:val="16"/>
          <w:szCs w:val="16"/>
        </w:rPr>
      </w:pPr>
    </w:p>
    <w:p w:rsidR="00985A16" w:rsidRPr="00985A16" w:rsidRDefault="00985A16" w:rsidP="00985A16">
      <w:pPr>
        <w:pStyle w:val="ConsPlusNormal"/>
        <w:ind w:firstLine="709"/>
        <w:jc w:val="both"/>
        <w:rPr>
          <w:rFonts w:ascii="Times New Roman" w:hAnsi="Times New Roman" w:cs="Times New Roman"/>
          <w:sz w:val="16"/>
          <w:szCs w:val="16"/>
        </w:rPr>
      </w:pPr>
      <w:r w:rsidRPr="00985A16">
        <w:rPr>
          <w:rFonts w:ascii="Times New Roman" w:hAnsi="Times New Roman" w:cs="Times New Roman"/>
          <w:sz w:val="16"/>
          <w:szCs w:val="16"/>
        </w:rPr>
        <w:t xml:space="preserve">В соответствии со статьями 144 и 145 Трудового кодекса Российской Федерации и  Постановления Правительства Новосибирской области  </w:t>
      </w:r>
    </w:p>
    <w:p w:rsidR="00985A16" w:rsidRPr="00985A16" w:rsidRDefault="00985A16" w:rsidP="00985A16">
      <w:pPr>
        <w:pStyle w:val="ConsPlusNormal"/>
        <w:ind w:firstLine="0"/>
        <w:jc w:val="both"/>
        <w:rPr>
          <w:rFonts w:ascii="Times New Roman" w:hAnsi="Times New Roman" w:cs="Times New Roman"/>
          <w:b/>
          <w:sz w:val="16"/>
          <w:szCs w:val="16"/>
        </w:rPr>
      </w:pPr>
      <w:r w:rsidRPr="00985A16">
        <w:rPr>
          <w:rFonts w:ascii="Times New Roman" w:hAnsi="Times New Roman" w:cs="Times New Roman"/>
          <w:sz w:val="16"/>
          <w:szCs w:val="16"/>
        </w:rPr>
        <w:t xml:space="preserve">№ 272-п от 26.06.2018 года, администрация Чумаковского сельсовета  </w:t>
      </w:r>
      <w:r w:rsidRPr="00985A16">
        <w:rPr>
          <w:rFonts w:ascii="Times New Roman" w:hAnsi="Times New Roman" w:cs="Times New Roman"/>
          <w:b/>
          <w:sz w:val="16"/>
          <w:szCs w:val="16"/>
        </w:rPr>
        <w:t>п </w:t>
      </w:r>
      <w:proofErr w:type="gramStart"/>
      <w:r w:rsidRPr="00985A16">
        <w:rPr>
          <w:rFonts w:ascii="Times New Roman" w:hAnsi="Times New Roman" w:cs="Times New Roman"/>
          <w:b/>
          <w:sz w:val="16"/>
          <w:szCs w:val="16"/>
        </w:rPr>
        <w:t>о</w:t>
      </w:r>
      <w:proofErr w:type="gramEnd"/>
      <w:r w:rsidRPr="00985A16">
        <w:rPr>
          <w:rFonts w:ascii="Times New Roman" w:hAnsi="Times New Roman" w:cs="Times New Roman"/>
          <w:b/>
          <w:sz w:val="16"/>
          <w:szCs w:val="16"/>
        </w:rPr>
        <w:t> с т а </w:t>
      </w:r>
      <w:proofErr w:type="spellStart"/>
      <w:r w:rsidRPr="00985A16">
        <w:rPr>
          <w:rFonts w:ascii="Times New Roman" w:hAnsi="Times New Roman" w:cs="Times New Roman"/>
          <w:b/>
          <w:sz w:val="16"/>
          <w:szCs w:val="16"/>
        </w:rPr>
        <w:t>н</w:t>
      </w:r>
      <w:proofErr w:type="spellEnd"/>
      <w:r w:rsidRPr="00985A16">
        <w:rPr>
          <w:rFonts w:ascii="Times New Roman" w:hAnsi="Times New Roman" w:cs="Times New Roman"/>
          <w:b/>
          <w:sz w:val="16"/>
          <w:szCs w:val="16"/>
        </w:rPr>
        <w:t> о в л я е т:</w:t>
      </w:r>
    </w:p>
    <w:p w:rsidR="00985A16" w:rsidRPr="00985A16" w:rsidRDefault="00985A16" w:rsidP="00985A16">
      <w:pPr>
        <w:pStyle w:val="a4"/>
        <w:numPr>
          <w:ilvl w:val="0"/>
          <w:numId w:val="1"/>
        </w:numPr>
        <w:spacing w:after="0" w:afterAutospacing="0"/>
        <w:jc w:val="both"/>
        <w:rPr>
          <w:sz w:val="16"/>
          <w:szCs w:val="16"/>
        </w:rPr>
      </w:pPr>
      <w:proofErr w:type="gramStart"/>
      <w:r w:rsidRPr="00985A16">
        <w:rPr>
          <w:sz w:val="16"/>
          <w:szCs w:val="16"/>
        </w:rPr>
        <w:t>Установить систему оплаты труда работников, условия оплаты труда руководителей, их заместителей, главных бухгалтеров и размеры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учреждений Чумаковского сельсовета Куйбышевского района Новосибирской области согласно прилагаемому Положению о системе оплаты труда работников, условиях оплаты труда руководителей, их заместителей, главных бухгалтеров и размерах предельного уровня соотношений среднемесячной</w:t>
      </w:r>
      <w:proofErr w:type="gramEnd"/>
      <w:r w:rsidRPr="00985A16">
        <w:rPr>
          <w:sz w:val="16"/>
          <w:szCs w:val="16"/>
        </w:rPr>
        <w:t xml:space="preserve"> заработной платы руководителей, их заместителей, главных бухгалтеров и среднемесячной заработной платы работников учреждений Чумаковского сельсовета Куйбышевского района Новосибирской области (далее – Положение).</w:t>
      </w:r>
    </w:p>
    <w:p w:rsidR="00985A16" w:rsidRPr="00985A16" w:rsidRDefault="00985A16" w:rsidP="00985A16">
      <w:pPr>
        <w:pStyle w:val="a4"/>
        <w:numPr>
          <w:ilvl w:val="0"/>
          <w:numId w:val="1"/>
        </w:numPr>
        <w:spacing w:after="0" w:afterAutospacing="0"/>
        <w:jc w:val="both"/>
        <w:rPr>
          <w:sz w:val="16"/>
          <w:szCs w:val="16"/>
        </w:rPr>
      </w:pPr>
      <w:r w:rsidRPr="00985A16">
        <w:rPr>
          <w:sz w:val="16"/>
          <w:szCs w:val="16"/>
        </w:rPr>
        <w:t xml:space="preserve">осуществлять ведомственный </w:t>
      </w:r>
      <w:proofErr w:type="gramStart"/>
      <w:r w:rsidRPr="00985A16">
        <w:rPr>
          <w:sz w:val="16"/>
          <w:szCs w:val="16"/>
        </w:rPr>
        <w:t>контроль за</w:t>
      </w:r>
      <w:proofErr w:type="gramEnd"/>
      <w:r w:rsidRPr="00985A16">
        <w:rPr>
          <w:sz w:val="16"/>
          <w:szCs w:val="16"/>
        </w:rPr>
        <w:t xml:space="preserve"> соблюдением в подведомственных учреждениях трудового законодательства и иных нормативных правовых актов, содержащих нормы трудового права;</w:t>
      </w:r>
    </w:p>
    <w:p w:rsidR="00985A16" w:rsidRPr="00985A16" w:rsidRDefault="00985A16" w:rsidP="00985A16">
      <w:pPr>
        <w:pStyle w:val="a4"/>
        <w:numPr>
          <w:ilvl w:val="0"/>
          <w:numId w:val="1"/>
        </w:numPr>
        <w:spacing w:after="0" w:afterAutospacing="0"/>
        <w:jc w:val="both"/>
        <w:rPr>
          <w:sz w:val="16"/>
          <w:szCs w:val="16"/>
        </w:rPr>
      </w:pPr>
      <w:r w:rsidRPr="00985A16">
        <w:rPr>
          <w:sz w:val="16"/>
          <w:szCs w:val="16"/>
        </w:rPr>
        <w:t xml:space="preserve">осуществлять контроль за соблюдением установленных </w:t>
      </w:r>
      <w:proofErr w:type="gramStart"/>
      <w:r w:rsidRPr="00985A16">
        <w:rPr>
          <w:sz w:val="16"/>
          <w:szCs w:val="16"/>
        </w:rPr>
        <w:t>условий оплаты труда руководителей подведомственных учреждений</w:t>
      </w:r>
      <w:proofErr w:type="gramEnd"/>
      <w:r w:rsidRPr="00985A16">
        <w:rPr>
          <w:sz w:val="16"/>
          <w:szCs w:val="16"/>
        </w:rPr>
        <w:t xml:space="preserve"> при заключении с ними трудовых договоров и дополнительных соглашений;</w:t>
      </w:r>
    </w:p>
    <w:p w:rsidR="00985A16" w:rsidRPr="00985A16" w:rsidRDefault="00985A16" w:rsidP="00985A16">
      <w:pPr>
        <w:pStyle w:val="a4"/>
        <w:numPr>
          <w:ilvl w:val="0"/>
          <w:numId w:val="1"/>
        </w:numPr>
        <w:spacing w:after="0" w:afterAutospacing="0"/>
        <w:jc w:val="both"/>
        <w:rPr>
          <w:sz w:val="16"/>
          <w:szCs w:val="16"/>
        </w:rPr>
      </w:pPr>
      <w:proofErr w:type="gramStart"/>
      <w:r w:rsidRPr="00985A16">
        <w:rPr>
          <w:sz w:val="16"/>
          <w:szCs w:val="16"/>
        </w:rPr>
        <w:t>Установить, что финансовое обеспечение расходных обязательств Чумаковского сельсовета Куйбышевского района  Новосибирской области, связанных с реализацией настоящего постановления, осуществляется в пределах бюджетных ассигнований, предусмотренных в установленном порядке на обеспечение выполнения функций государственных казенных учреждений Чумаковского сельсовета Куйбышевского района  Новосибирской области, а также на предоставление государственным автономным и бюджетным учреждениям Чумаковского сельсовета Куйбышевского района  Новосибирской области субсидии на финансовое обеспечение выполнения ими</w:t>
      </w:r>
      <w:proofErr w:type="gramEnd"/>
      <w:r w:rsidRPr="00985A16">
        <w:rPr>
          <w:sz w:val="16"/>
          <w:szCs w:val="16"/>
        </w:rPr>
        <w:t xml:space="preserve"> государственного задания на оказание государственных услуг (выполнение работ) физическим и (или) юридическим лицам.</w:t>
      </w:r>
    </w:p>
    <w:p w:rsidR="00985A16" w:rsidRPr="00985A16" w:rsidRDefault="00985A16" w:rsidP="00985A16">
      <w:pPr>
        <w:pStyle w:val="a5"/>
        <w:numPr>
          <w:ilvl w:val="0"/>
          <w:numId w:val="1"/>
        </w:numPr>
        <w:jc w:val="both"/>
        <w:rPr>
          <w:sz w:val="16"/>
          <w:szCs w:val="16"/>
        </w:rPr>
      </w:pPr>
      <w:r w:rsidRPr="00985A16">
        <w:rPr>
          <w:sz w:val="16"/>
          <w:szCs w:val="16"/>
        </w:rPr>
        <w:t>Настоящее постановление вступает в силу с момента официального</w:t>
      </w:r>
      <w:r w:rsidRPr="00985A16">
        <w:rPr>
          <w:sz w:val="16"/>
          <w:szCs w:val="16"/>
        </w:rPr>
        <w:br/>
        <w:t>опубликования в печатном издании органов местного самоуправления</w:t>
      </w:r>
      <w:r w:rsidRPr="00985A16">
        <w:rPr>
          <w:sz w:val="16"/>
          <w:szCs w:val="16"/>
        </w:rPr>
        <w:br/>
        <w:t xml:space="preserve">Чумаковского сельсовета «Вестник». </w:t>
      </w:r>
    </w:p>
    <w:p w:rsidR="00985A16" w:rsidRPr="00985A16" w:rsidRDefault="00985A16" w:rsidP="00985A16">
      <w:pPr>
        <w:pStyle w:val="a5"/>
        <w:numPr>
          <w:ilvl w:val="0"/>
          <w:numId w:val="1"/>
        </w:numPr>
        <w:spacing w:line="276" w:lineRule="auto"/>
        <w:jc w:val="both"/>
        <w:rPr>
          <w:sz w:val="16"/>
          <w:szCs w:val="16"/>
        </w:rPr>
      </w:pPr>
      <w:r w:rsidRPr="00985A16">
        <w:rPr>
          <w:sz w:val="16"/>
          <w:szCs w:val="16"/>
        </w:rPr>
        <w:t>Опубликовать настоящее постановление на официальном сайте Администрации Чумаковского сельсовета Куйбышевского района в сети Интернет.</w:t>
      </w:r>
    </w:p>
    <w:p w:rsidR="00985A16" w:rsidRPr="00985A16" w:rsidRDefault="00985A16" w:rsidP="00985A16">
      <w:pPr>
        <w:pStyle w:val="a5"/>
        <w:numPr>
          <w:ilvl w:val="0"/>
          <w:numId w:val="1"/>
        </w:numPr>
        <w:shd w:val="clear" w:color="auto" w:fill="FFFFFF"/>
        <w:spacing w:line="322" w:lineRule="exact"/>
        <w:ind w:right="9"/>
        <w:jc w:val="both"/>
        <w:rPr>
          <w:sz w:val="16"/>
          <w:szCs w:val="16"/>
        </w:rPr>
      </w:pPr>
      <w:proofErr w:type="gramStart"/>
      <w:r w:rsidRPr="00985A16">
        <w:rPr>
          <w:spacing w:val="-1"/>
          <w:sz w:val="16"/>
          <w:szCs w:val="16"/>
        </w:rPr>
        <w:t>Контроль за</w:t>
      </w:r>
      <w:proofErr w:type="gramEnd"/>
      <w:r w:rsidRPr="00985A16">
        <w:rPr>
          <w:spacing w:val="-1"/>
          <w:sz w:val="16"/>
          <w:szCs w:val="16"/>
        </w:rPr>
        <w:t xml:space="preserve"> настоящим постановлением оставляю за собой.  </w:t>
      </w:r>
    </w:p>
    <w:p w:rsidR="00985A16" w:rsidRPr="00985A16" w:rsidRDefault="00985A16" w:rsidP="00985A16">
      <w:pPr>
        <w:pStyle w:val="a5"/>
        <w:shd w:val="clear" w:color="auto" w:fill="FFFFFF"/>
        <w:spacing w:line="322" w:lineRule="exact"/>
        <w:ind w:right="9"/>
        <w:jc w:val="both"/>
        <w:rPr>
          <w:spacing w:val="-1"/>
          <w:sz w:val="16"/>
          <w:szCs w:val="16"/>
        </w:rPr>
      </w:pPr>
    </w:p>
    <w:p w:rsidR="00985A16" w:rsidRPr="00985A16" w:rsidRDefault="00985A16" w:rsidP="00985A16">
      <w:pPr>
        <w:pStyle w:val="a5"/>
        <w:shd w:val="clear" w:color="auto" w:fill="FFFFFF"/>
        <w:spacing w:line="322" w:lineRule="exact"/>
        <w:ind w:right="9"/>
        <w:jc w:val="both"/>
        <w:rPr>
          <w:spacing w:val="-1"/>
          <w:sz w:val="16"/>
          <w:szCs w:val="16"/>
        </w:rPr>
      </w:pPr>
    </w:p>
    <w:p w:rsidR="00985A16" w:rsidRPr="00985A16" w:rsidRDefault="00985A16" w:rsidP="00985A16">
      <w:pPr>
        <w:pStyle w:val="a5"/>
        <w:shd w:val="clear" w:color="auto" w:fill="FFFFFF"/>
        <w:spacing w:line="322" w:lineRule="exact"/>
        <w:ind w:right="9"/>
        <w:jc w:val="both"/>
        <w:rPr>
          <w:spacing w:val="-1"/>
          <w:sz w:val="16"/>
          <w:szCs w:val="16"/>
        </w:rPr>
      </w:pPr>
    </w:p>
    <w:p w:rsidR="00985A16" w:rsidRPr="00985A16" w:rsidRDefault="00985A16" w:rsidP="00985A16">
      <w:pPr>
        <w:pStyle w:val="a5"/>
        <w:shd w:val="clear" w:color="auto" w:fill="FFFFFF"/>
        <w:spacing w:line="322" w:lineRule="exact"/>
        <w:ind w:right="9"/>
        <w:jc w:val="both"/>
        <w:rPr>
          <w:spacing w:val="-1"/>
          <w:sz w:val="16"/>
          <w:szCs w:val="16"/>
        </w:rPr>
      </w:pPr>
    </w:p>
    <w:p w:rsidR="00985A16" w:rsidRPr="00985A16" w:rsidRDefault="00985A16" w:rsidP="00985A16">
      <w:pPr>
        <w:pStyle w:val="a5"/>
        <w:shd w:val="clear" w:color="auto" w:fill="FFFFFF"/>
        <w:spacing w:line="322" w:lineRule="exact"/>
        <w:ind w:right="9"/>
        <w:jc w:val="both"/>
        <w:rPr>
          <w:sz w:val="16"/>
          <w:szCs w:val="16"/>
        </w:rPr>
      </w:pPr>
    </w:p>
    <w:p w:rsidR="00985A16" w:rsidRPr="00985A16" w:rsidRDefault="00985A16" w:rsidP="00985A16">
      <w:pPr>
        <w:pStyle w:val="a5"/>
        <w:shd w:val="clear" w:color="auto" w:fill="FFFFFF"/>
        <w:spacing w:line="322" w:lineRule="exact"/>
        <w:jc w:val="both"/>
        <w:rPr>
          <w:sz w:val="16"/>
          <w:szCs w:val="16"/>
        </w:rPr>
      </w:pPr>
      <w:r w:rsidRPr="00985A16">
        <w:rPr>
          <w:sz w:val="16"/>
          <w:szCs w:val="16"/>
        </w:rPr>
        <w:t xml:space="preserve">  Глава Чумаковского сельсовета                                   </w:t>
      </w:r>
      <w:r>
        <w:rPr>
          <w:sz w:val="16"/>
          <w:szCs w:val="16"/>
        </w:rPr>
        <w:t xml:space="preserve">                                    </w:t>
      </w:r>
      <w:r w:rsidRPr="00985A16">
        <w:rPr>
          <w:sz w:val="16"/>
          <w:szCs w:val="16"/>
        </w:rPr>
        <w:t xml:space="preserve">    Банников А.В.                                </w:t>
      </w:r>
      <w:r w:rsidRPr="00985A16">
        <w:rPr>
          <w:sz w:val="16"/>
          <w:szCs w:val="16"/>
        </w:rPr>
        <w:tab/>
      </w:r>
      <w:r w:rsidRPr="00985A16">
        <w:rPr>
          <w:sz w:val="16"/>
          <w:szCs w:val="16"/>
        </w:rPr>
        <w:tab/>
        <w:t xml:space="preserve">              </w:t>
      </w:r>
    </w:p>
    <w:p w:rsidR="00985A16" w:rsidRPr="00985A16" w:rsidRDefault="00985A16" w:rsidP="00985A16">
      <w:pPr>
        <w:pStyle w:val="printredaction-line"/>
        <w:spacing w:after="0" w:afterAutospacing="0"/>
        <w:jc w:val="both"/>
        <w:rPr>
          <w:sz w:val="16"/>
          <w:szCs w:val="16"/>
        </w:rPr>
      </w:pPr>
    </w:p>
    <w:p w:rsidR="00985A16" w:rsidRPr="00985A16" w:rsidRDefault="00985A16" w:rsidP="00985A16">
      <w:pPr>
        <w:pStyle w:val="printredaction-line"/>
        <w:spacing w:after="0" w:afterAutospacing="0"/>
        <w:jc w:val="both"/>
        <w:rPr>
          <w:sz w:val="16"/>
          <w:szCs w:val="16"/>
        </w:rPr>
      </w:pPr>
    </w:p>
    <w:p w:rsidR="00985A16" w:rsidRPr="00985A16" w:rsidRDefault="00985A16" w:rsidP="00985A16">
      <w:pPr>
        <w:spacing w:after="0"/>
        <w:jc w:val="both"/>
        <w:rPr>
          <w:rFonts w:ascii="Times New Roman" w:eastAsia="Times New Roman" w:hAnsi="Times New Roman"/>
          <w:sz w:val="16"/>
          <w:szCs w:val="16"/>
        </w:rPr>
      </w:pPr>
    </w:p>
    <w:p w:rsidR="00985A16" w:rsidRPr="00985A16" w:rsidRDefault="00985A16" w:rsidP="00985A16">
      <w:pPr>
        <w:pStyle w:val="2"/>
        <w:rPr>
          <w:sz w:val="16"/>
          <w:szCs w:val="16"/>
        </w:rPr>
      </w:pPr>
    </w:p>
    <w:p w:rsidR="00985A16" w:rsidRDefault="00985A16" w:rsidP="00985A16">
      <w:pPr>
        <w:pStyle w:val="2"/>
        <w:rPr>
          <w:sz w:val="16"/>
          <w:szCs w:val="16"/>
        </w:rPr>
      </w:pPr>
    </w:p>
    <w:p w:rsidR="006A2904" w:rsidRDefault="006A2904" w:rsidP="006A2904">
      <w:pPr>
        <w:rPr>
          <w:lang w:eastAsia="ru-RU"/>
        </w:rPr>
      </w:pPr>
    </w:p>
    <w:p w:rsidR="006A2904" w:rsidRDefault="006A2904" w:rsidP="006A2904">
      <w:pPr>
        <w:rPr>
          <w:lang w:eastAsia="ru-RU"/>
        </w:rPr>
      </w:pPr>
    </w:p>
    <w:p w:rsidR="006A2904" w:rsidRDefault="006A2904" w:rsidP="006A2904">
      <w:pPr>
        <w:rPr>
          <w:lang w:eastAsia="ru-RU"/>
        </w:rPr>
      </w:pPr>
    </w:p>
    <w:p w:rsidR="006A2904" w:rsidRPr="006A2904" w:rsidRDefault="006A2904" w:rsidP="006A2904">
      <w:pPr>
        <w:rPr>
          <w:lang w:eastAsia="ru-RU"/>
        </w:rPr>
      </w:pPr>
    </w:p>
    <w:p w:rsidR="00985A16" w:rsidRPr="00985A16" w:rsidRDefault="00985A16" w:rsidP="00985A16">
      <w:pPr>
        <w:pStyle w:val="2"/>
        <w:rPr>
          <w:sz w:val="16"/>
          <w:szCs w:val="16"/>
        </w:rPr>
      </w:pPr>
    </w:p>
    <w:p w:rsidR="00985A16" w:rsidRPr="00985A16" w:rsidRDefault="00985A16" w:rsidP="00985A16">
      <w:pPr>
        <w:pStyle w:val="2"/>
        <w:jc w:val="center"/>
        <w:rPr>
          <w:sz w:val="16"/>
          <w:szCs w:val="16"/>
        </w:rPr>
      </w:pPr>
    </w:p>
    <w:p w:rsidR="00985A16" w:rsidRPr="00985A16" w:rsidRDefault="00985A16" w:rsidP="00985A16">
      <w:pPr>
        <w:pStyle w:val="align-right"/>
        <w:spacing w:before="0" w:beforeAutospacing="0" w:after="0" w:afterAutospacing="0"/>
        <w:jc w:val="center"/>
        <w:rPr>
          <w:sz w:val="16"/>
          <w:szCs w:val="16"/>
        </w:rPr>
      </w:pPr>
      <w:r w:rsidRPr="00985A16">
        <w:rPr>
          <w:b/>
          <w:bCs/>
          <w:sz w:val="16"/>
          <w:szCs w:val="16"/>
        </w:rPr>
        <w:t>ПРИЛОЖЕНИЕ</w:t>
      </w:r>
    </w:p>
    <w:p w:rsidR="00985A16" w:rsidRPr="00985A16" w:rsidRDefault="00985A16" w:rsidP="00985A16">
      <w:pPr>
        <w:pStyle w:val="align-right"/>
        <w:spacing w:before="0" w:beforeAutospacing="0" w:after="0" w:afterAutospacing="0"/>
        <w:jc w:val="center"/>
        <w:rPr>
          <w:sz w:val="16"/>
          <w:szCs w:val="16"/>
        </w:rPr>
      </w:pPr>
      <w:r w:rsidRPr="00985A16">
        <w:rPr>
          <w:sz w:val="16"/>
          <w:szCs w:val="16"/>
        </w:rPr>
        <w:t>к постановлению Администрации</w:t>
      </w:r>
    </w:p>
    <w:p w:rsidR="00985A16" w:rsidRPr="00985A16" w:rsidRDefault="00985A16" w:rsidP="00985A16">
      <w:pPr>
        <w:pStyle w:val="align-right"/>
        <w:spacing w:before="0" w:beforeAutospacing="0" w:after="0" w:afterAutospacing="0"/>
        <w:jc w:val="center"/>
        <w:rPr>
          <w:sz w:val="16"/>
          <w:szCs w:val="16"/>
        </w:rPr>
      </w:pPr>
      <w:r w:rsidRPr="00985A16">
        <w:rPr>
          <w:sz w:val="16"/>
          <w:szCs w:val="16"/>
        </w:rPr>
        <w:t>Чумаковского сельсовета</w:t>
      </w:r>
    </w:p>
    <w:p w:rsidR="00985A16" w:rsidRPr="00985A16" w:rsidRDefault="00985A16" w:rsidP="00985A16">
      <w:pPr>
        <w:pStyle w:val="align-right"/>
        <w:spacing w:before="0" w:beforeAutospacing="0" w:after="0" w:afterAutospacing="0"/>
        <w:jc w:val="center"/>
        <w:rPr>
          <w:sz w:val="16"/>
          <w:szCs w:val="16"/>
        </w:rPr>
      </w:pPr>
      <w:r w:rsidRPr="00985A16">
        <w:rPr>
          <w:sz w:val="16"/>
          <w:szCs w:val="16"/>
        </w:rPr>
        <w:t>от 17.11.2021 № 86</w:t>
      </w:r>
    </w:p>
    <w:p w:rsidR="00985A16" w:rsidRPr="00985A16" w:rsidRDefault="00985A16" w:rsidP="00985A16">
      <w:pPr>
        <w:pStyle w:val="3"/>
        <w:jc w:val="center"/>
        <w:rPr>
          <w:rFonts w:ascii="Times New Roman" w:eastAsia="Times New Roman" w:hAnsi="Times New Roman" w:cs="Times New Roman"/>
          <w:color w:val="auto"/>
          <w:sz w:val="16"/>
          <w:szCs w:val="16"/>
        </w:rPr>
      </w:pPr>
      <w:r w:rsidRPr="00985A16">
        <w:rPr>
          <w:rFonts w:ascii="Times New Roman" w:hAnsi="Times New Roman" w:cs="Times New Roman"/>
          <w:color w:val="auto"/>
          <w:sz w:val="16"/>
          <w:szCs w:val="16"/>
        </w:rPr>
        <w:t>Положение о системе оплаты труда работников, условиях оплаты труда руководителей, их заместителей, главных бухгалтеров и размерах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учреждений Чумаковского сельсовета</w:t>
      </w:r>
      <w:r w:rsidRPr="00985A16">
        <w:rPr>
          <w:rFonts w:ascii="Times New Roman" w:hAnsi="Times New Roman" w:cs="Times New Roman"/>
          <w:bCs w:val="0"/>
          <w:color w:val="auto"/>
          <w:sz w:val="16"/>
          <w:szCs w:val="16"/>
        </w:rPr>
        <w:t xml:space="preserve"> Куйбышевского района</w:t>
      </w:r>
      <w:r w:rsidRPr="00985A16">
        <w:rPr>
          <w:rFonts w:ascii="Times New Roman" w:hAnsi="Times New Roman" w:cs="Times New Roman"/>
          <w:b w:val="0"/>
          <w:bCs w:val="0"/>
          <w:color w:val="auto"/>
          <w:sz w:val="16"/>
          <w:szCs w:val="16"/>
        </w:rPr>
        <w:t xml:space="preserve"> </w:t>
      </w:r>
      <w:r w:rsidRPr="00985A16">
        <w:rPr>
          <w:rFonts w:ascii="Times New Roman" w:eastAsia="Times New Roman" w:hAnsi="Times New Roman" w:cs="Times New Roman"/>
          <w:color w:val="auto"/>
          <w:sz w:val="16"/>
          <w:szCs w:val="16"/>
        </w:rPr>
        <w:t>Новосибирской области</w:t>
      </w:r>
      <w:r w:rsidRPr="00985A16">
        <w:rPr>
          <w:rFonts w:ascii="Times New Roman" w:eastAsia="Times New Roman" w:hAnsi="Times New Roman" w:cs="Times New Roman"/>
          <w:color w:val="auto"/>
          <w:sz w:val="16"/>
          <w:szCs w:val="16"/>
        </w:rPr>
        <w:br/>
      </w:r>
    </w:p>
    <w:p w:rsidR="00985A16" w:rsidRPr="00985A16" w:rsidRDefault="00985A16" w:rsidP="00985A16">
      <w:pPr>
        <w:pStyle w:val="3"/>
        <w:jc w:val="center"/>
        <w:rPr>
          <w:rFonts w:ascii="Times New Roman" w:eastAsiaTheme="minorEastAsia" w:hAnsi="Times New Roman" w:cs="Times New Roman"/>
          <w:color w:val="auto"/>
          <w:sz w:val="16"/>
          <w:szCs w:val="16"/>
        </w:rPr>
      </w:pPr>
      <w:r w:rsidRPr="00985A16">
        <w:rPr>
          <w:rFonts w:ascii="Times New Roman" w:eastAsia="Times New Roman" w:hAnsi="Times New Roman" w:cs="Times New Roman"/>
          <w:color w:val="auto"/>
          <w:sz w:val="16"/>
          <w:szCs w:val="16"/>
        </w:rPr>
        <w:t>I. Общие положения</w:t>
      </w:r>
    </w:p>
    <w:p w:rsidR="00985A16" w:rsidRPr="00985A16" w:rsidRDefault="00985A16" w:rsidP="00985A16">
      <w:pPr>
        <w:pStyle w:val="printredaction-line"/>
        <w:spacing w:before="0" w:beforeAutospacing="0" w:after="0" w:afterAutospacing="0"/>
        <w:jc w:val="both"/>
        <w:rPr>
          <w:bCs/>
          <w:sz w:val="16"/>
          <w:szCs w:val="16"/>
        </w:rPr>
      </w:pPr>
      <w:r w:rsidRPr="00985A16">
        <w:rPr>
          <w:sz w:val="16"/>
          <w:szCs w:val="16"/>
        </w:rPr>
        <w:t>1. </w:t>
      </w:r>
      <w:proofErr w:type="gramStart"/>
      <w:r w:rsidRPr="00985A16">
        <w:rPr>
          <w:sz w:val="16"/>
          <w:szCs w:val="16"/>
        </w:rPr>
        <w:t>Положение о системе оплаты труда работников, условиях оплаты труда руководителей, их заместителей, главных бухгалтеров и размерах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учреждений Чумаковского сельсовета  (далее Положение) разработано в соответствии со статьями 144, 145 Трудового кодекса Российской Федерации, Постановления Правительства Новосибирской области  № 272-п от 26.06.2018 года  «</w:t>
      </w:r>
      <w:r w:rsidRPr="00985A16">
        <w:rPr>
          <w:bCs/>
          <w:sz w:val="16"/>
          <w:szCs w:val="16"/>
        </w:rPr>
        <w:t>Об установлении системе оплаты</w:t>
      </w:r>
      <w:proofErr w:type="gramEnd"/>
      <w:r w:rsidRPr="00985A16">
        <w:rPr>
          <w:bCs/>
          <w:sz w:val="16"/>
          <w:szCs w:val="16"/>
        </w:rPr>
        <w:t xml:space="preserve"> </w:t>
      </w:r>
      <w:proofErr w:type="gramStart"/>
      <w:r w:rsidRPr="00985A16">
        <w:rPr>
          <w:bCs/>
          <w:sz w:val="16"/>
          <w:szCs w:val="16"/>
        </w:rPr>
        <w:t xml:space="preserve">труда работников, условиях оплаты труда руководителей, их заместителей, главных бухгалтеров и размерах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w:t>
      </w:r>
      <w:r w:rsidRPr="00985A16">
        <w:rPr>
          <w:sz w:val="16"/>
          <w:szCs w:val="16"/>
        </w:rPr>
        <w:t>государственных</w:t>
      </w:r>
      <w:r w:rsidRPr="00985A16">
        <w:rPr>
          <w:bCs/>
          <w:sz w:val="16"/>
          <w:szCs w:val="16"/>
        </w:rPr>
        <w:t xml:space="preserve"> учреждений Новосибирской области»</w:t>
      </w:r>
      <w:proofErr w:type="gramEnd"/>
    </w:p>
    <w:p w:rsidR="00985A16" w:rsidRPr="00985A16" w:rsidRDefault="00985A16" w:rsidP="00985A16">
      <w:pPr>
        <w:pStyle w:val="printredaction-line"/>
        <w:spacing w:before="0" w:beforeAutospacing="0" w:after="0" w:afterAutospacing="0"/>
        <w:jc w:val="both"/>
        <w:rPr>
          <w:sz w:val="16"/>
          <w:szCs w:val="16"/>
        </w:rPr>
      </w:pPr>
      <w:r w:rsidRPr="00985A16">
        <w:rPr>
          <w:sz w:val="16"/>
          <w:szCs w:val="16"/>
        </w:rPr>
        <w:t xml:space="preserve">2. Системы оплаты труда работников учреждений устанавливаются по отраслям или по подведомственности учреждений в целях наиболее полного учета отраслевых факторов сложности труда и отраслевых особенностей условий труда при оплате труда работника. </w:t>
      </w:r>
    </w:p>
    <w:p w:rsidR="00985A16" w:rsidRPr="00985A16" w:rsidRDefault="00985A16" w:rsidP="00985A16">
      <w:pPr>
        <w:pStyle w:val="printredaction-line"/>
        <w:spacing w:before="0" w:beforeAutospacing="0" w:after="0" w:afterAutospacing="0"/>
        <w:jc w:val="both"/>
        <w:rPr>
          <w:sz w:val="16"/>
          <w:szCs w:val="16"/>
        </w:rPr>
      </w:pPr>
      <w:r w:rsidRPr="00985A16">
        <w:rPr>
          <w:sz w:val="16"/>
          <w:szCs w:val="16"/>
        </w:rPr>
        <w:t>3. </w:t>
      </w:r>
      <w:proofErr w:type="gramStart"/>
      <w:r w:rsidRPr="00985A16">
        <w:rPr>
          <w:sz w:val="16"/>
          <w:szCs w:val="16"/>
        </w:rPr>
        <w:t>Система оплаты труда работников учреждений соответствующей отрасли включает размеры окладов (должностных окладов, тарифных ставок), перечень, размеры и условия осуществления компенсационных и стимулирующих выплат работникам, а также условия оплаты труда руководителей, их заместителей, главных бухгалтеров и размеры предельных уровней соотношений среднемесячной заработной платы руководителей, их заместителей, главных бухгалтеров и среднемесячной заработной платы работников учреждений.</w:t>
      </w:r>
      <w:proofErr w:type="gramEnd"/>
    </w:p>
    <w:p w:rsidR="00985A16" w:rsidRPr="00985A16" w:rsidRDefault="00985A16" w:rsidP="00985A16">
      <w:pPr>
        <w:pStyle w:val="printredaction-line"/>
        <w:spacing w:before="0" w:beforeAutospacing="0" w:after="0" w:afterAutospacing="0"/>
        <w:jc w:val="both"/>
        <w:rPr>
          <w:sz w:val="16"/>
          <w:szCs w:val="16"/>
        </w:rPr>
      </w:pPr>
      <w:r w:rsidRPr="00985A16">
        <w:rPr>
          <w:sz w:val="16"/>
          <w:szCs w:val="16"/>
        </w:rPr>
        <w:t xml:space="preserve">4. Система </w:t>
      </w:r>
      <w:proofErr w:type="gramStart"/>
      <w:r w:rsidRPr="00985A16">
        <w:rPr>
          <w:sz w:val="16"/>
          <w:szCs w:val="16"/>
        </w:rPr>
        <w:t>оплаты труда работников учреждений соответствующей отрасли</w:t>
      </w:r>
      <w:proofErr w:type="gramEnd"/>
      <w:r w:rsidRPr="00985A16">
        <w:rPr>
          <w:sz w:val="16"/>
          <w:szCs w:val="16"/>
        </w:rPr>
        <w:t xml:space="preserve"> устанавливается в отраслевом тарифном соглашении, являющемся приложением к  отраслевому соглашению, заключаемому между отраслевыми профсоюзами, соответствующими объединениями работодателей и (или) работодателями отрасли и соответствующим местным исполнительным органом  власти Чумаковского сельсовета </w:t>
      </w:r>
    </w:p>
    <w:p w:rsidR="00985A16" w:rsidRPr="00985A16" w:rsidRDefault="00985A16" w:rsidP="00985A16">
      <w:pPr>
        <w:pStyle w:val="printredaction-line"/>
        <w:spacing w:before="0" w:beforeAutospacing="0" w:after="0" w:afterAutospacing="0"/>
        <w:jc w:val="both"/>
        <w:rPr>
          <w:sz w:val="16"/>
          <w:szCs w:val="16"/>
        </w:rPr>
      </w:pPr>
      <w:r w:rsidRPr="00985A16">
        <w:rPr>
          <w:sz w:val="16"/>
          <w:szCs w:val="16"/>
        </w:rPr>
        <w:t>(далее – отраслевое тарифное соглашение), а при отсутствии отраслевых профсоюзов – в положении об оплате труда работников подведомственных учреждений, согласованном с </w:t>
      </w:r>
      <w:proofErr w:type="spellStart"/>
      <w:r w:rsidRPr="00985A16">
        <w:rPr>
          <w:sz w:val="16"/>
          <w:szCs w:val="16"/>
        </w:rPr>
        <w:t>упралнением</w:t>
      </w:r>
      <w:proofErr w:type="spellEnd"/>
      <w:r w:rsidRPr="00985A16">
        <w:rPr>
          <w:sz w:val="16"/>
          <w:szCs w:val="16"/>
        </w:rPr>
        <w:t xml:space="preserve"> экономического развития и  труда Куйбышевского муниципального района Новосибирской области, в соответствии с  федеральным законодательством и законодательством Новосибирской области, </w:t>
      </w:r>
      <w:proofErr w:type="gramStart"/>
      <w:r w:rsidRPr="00985A16">
        <w:rPr>
          <w:sz w:val="16"/>
          <w:szCs w:val="16"/>
        </w:rPr>
        <w:t>содержащими</w:t>
      </w:r>
      <w:proofErr w:type="gramEnd"/>
      <w:r w:rsidRPr="00985A16">
        <w:rPr>
          <w:sz w:val="16"/>
          <w:szCs w:val="16"/>
        </w:rPr>
        <w:t xml:space="preserve"> нормы трудового права, а также настоящим Положением.</w:t>
      </w:r>
    </w:p>
    <w:p w:rsidR="00985A16" w:rsidRPr="00985A16" w:rsidRDefault="00985A16" w:rsidP="00985A16">
      <w:pPr>
        <w:pStyle w:val="a4"/>
        <w:spacing w:after="0" w:afterAutospacing="0"/>
        <w:jc w:val="both"/>
        <w:rPr>
          <w:sz w:val="16"/>
          <w:szCs w:val="16"/>
        </w:rPr>
      </w:pPr>
      <w:r w:rsidRPr="00985A16">
        <w:rPr>
          <w:sz w:val="16"/>
          <w:szCs w:val="16"/>
        </w:rPr>
        <w:t>5. Система оплаты труда работников учреждения устанавливается положением об оплате труда работников учреждения, которое утверждается приказом руководителя учреждения с учетом мнения представительного органа работников или является приложением к коллективному договору в случае его заключения.</w:t>
      </w:r>
    </w:p>
    <w:p w:rsidR="00985A16" w:rsidRPr="00985A16" w:rsidRDefault="00985A16" w:rsidP="00985A16">
      <w:pPr>
        <w:pStyle w:val="a4"/>
        <w:spacing w:after="0" w:afterAutospacing="0"/>
        <w:jc w:val="both"/>
        <w:rPr>
          <w:sz w:val="16"/>
          <w:szCs w:val="16"/>
        </w:rPr>
      </w:pPr>
      <w:r w:rsidRPr="00985A16">
        <w:rPr>
          <w:sz w:val="16"/>
          <w:szCs w:val="16"/>
        </w:rPr>
        <w:t>Система оплаты труда работников учреждения устанавливается в соответствии с федеральным законодательством и законодательством Новосибирской области, а также в соответствии с настоящим Положением, на основании отраслевого тарифного соглашения или, в случае его отсутствия, положения об оплате труда работников подведомственных учреждений.</w:t>
      </w:r>
    </w:p>
    <w:p w:rsidR="00985A16" w:rsidRPr="00985A16" w:rsidRDefault="00985A16" w:rsidP="00985A16">
      <w:pPr>
        <w:pStyle w:val="a4"/>
        <w:spacing w:after="0" w:afterAutospacing="0"/>
        <w:jc w:val="both"/>
        <w:rPr>
          <w:sz w:val="16"/>
          <w:szCs w:val="16"/>
        </w:rPr>
      </w:pPr>
      <w:r w:rsidRPr="00985A16">
        <w:rPr>
          <w:sz w:val="16"/>
          <w:szCs w:val="16"/>
        </w:rPr>
        <w:t>6. Фонд оплаты труда работников государственного казенного учреждения формируется в пределах объема бюджетных ассигнований на обеспечение выполнения функций государственного казенного учреждения и соответствующих лимитов бюджетных обязательств в части оплаты труда работников указанного учреждения.</w:t>
      </w:r>
    </w:p>
    <w:p w:rsidR="00985A16" w:rsidRPr="00985A16" w:rsidRDefault="00985A16" w:rsidP="00985A16">
      <w:pPr>
        <w:pStyle w:val="a4"/>
        <w:spacing w:after="0" w:afterAutospacing="0"/>
        <w:jc w:val="both"/>
        <w:rPr>
          <w:sz w:val="16"/>
          <w:szCs w:val="16"/>
        </w:rPr>
      </w:pPr>
      <w:r w:rsidRPr="00985A16">
        <w:rPr>
          <w:sz w:val="16"/>
          <w:szCs w:val="16"/>
        </w:rPr>
        <w:t xml:space="preserve">Фонд оплаты труда работников государственного автономного и бюджетного учреждения формируется в пределах объема субсидий из бюджета Чумаковского сельсовета на финансовое обеспечение выполнения ими государственного задания на оказание государственных услуг (выполнение работ) физическим и (или) юридическим лицам и средств, поступающих от приносящей доход деятельности. </w:t>
      </w:r>
    </w:p>
    <w:p w:rsidR="00985A16" w:rsidRPr="00985A16" w:rsidRDefault="00985A16" w:rsidP="00985A16">
      <w:pPr>
        <w:pStyle w:val="a4"/>
        <w:spacing w:before="0" w:beforeAutospacing="0" w:after="0" w:afterAutospacing="0"/>
        <w:jc w:val="both"/>
        <w:rPr>
          <w:sz w:val="16"/>
          <w:szCs w:val="16"/>
        </w:rPr>
      </w:pPr>
      <w:r w:rsidRPr="00985A16">
        <w:rPr>
          <w:sz w:val="16"/>
          <w:szCs w:val="16"/>
        </w:rPr>
        <w:t>7. Штатное расписание учреждения формируется и утверждается руководителем учреждения самостоятельно, исходя из государственного задания и основных задач, для решения которых создано учреждение, и включает в себя все должности руководителей, специалистов, служащих и профессии рабочих данного учреждения с указанием их численности. При этом численность заместителей руководителя учреждения устанавливается в зависимости от штатной численности учреждения с учетом особенностей и видов деятельности учреждения и организации управления этой деятельностью:</w:t>
      </w:r>
    </w:p>
    <w:p w:rsidR="00985A16" w:rsidRPr="00985A16" w:rsidRDefault="00985A16" w:rsidP="00985A16">
      <w:pPr>
        <w:pStyle w:val="a4"/>
        <w:spacing w:before="0" w:beforeAutospacing="0" w:after="0" w:afterAutospacing="0"/>
        <w:jc w:val="both"/>
        <w:rPr>
          <w:sz w:val="16"/>
          <w:szCs w:val="16"/>
        </w:rPr>
      </w:pPr>
      <w:r w:rsidRPr="00985A16">
        <w:rPr>
          <w:sz w:val="16"/>
          <w:szCs w:val="16"/>
        </w:rPr>
        <w:t>при штатной численности не более 24 штатных единиц - 0;</w:t>
      </w:r>
    </w:p>
    <w:p w:rsidR="00985A16" w:rsidRPr="00985A16" w:rsidRDefault="00985A16" w:rsidP="00985A16">
      <w:pPr>
        <w:pStyle w:val="a4"/>
        <w:spacing w:before="0" w:beforeAutospacing="0" w:after="0" w:afterAutospacing="0"/>
        <w:jc w:val="both"/>
        <w:rPr>
          <w:sz w:val="16"/>
          <w:szCs w:val="16"/>
        </w:rPr>
      </w:pPr>
      <w:r w:rsidRPr="00985A16">
        <w:rPr>
          <w:sz w:val="16"/>
          <w:szCs w:val="16"/>
        </w:rPr>
        <w:t>при штатной численности 25-100 штатных единиц - 1;</w:t>
      </w:r>
    </w:p>
    <w:p w:rsidR="00985A16" w:rsidRPr="00985A16" w:rsidRDefault="00985A16" w:rsidP="00985A16">
      <w:pPr>
        <w:pStyle w:val="a4"/>
        <w:spacing w:before="0" w:beforeAutospacing="0" w:after="0" w:afterAutospacing="0"/>
        <w:jc w:val="both"/>
        <w:rPr>
          <w:sz w:val="16"/>
          <w:szCs w:val="16"/>
        </w:rPr>
      </w:pPr>
      <w:r w:rsidRPr="00985A16">
        <w:rPr>
          <w:sz w:val="16"/>
          <w:szCs w:val="16"/>
        </w:rPr>
        <w:t>при штатной численности 101-200 штатных единиц - не более 2;</w:t>
      </w:r>
    </w:p>
    <w:p w:rsidR="00985A16" w:rsidRPr="00985A16" w:rsidRDefault="00985A16" w:rsidP="00985A16">
      <w:pPr>
        <w:pStyle w:val="a4"/>
        <w:spacing w:before="0" w:beforeAutospacing="0" w:after="0" w:afterAutospacing="0"/>
        <w:jc w:val="both"/>
        <w:rPr>
          <w:sz w:val="16"/>
          <w:szCs w:val="16"/>
        </w:rPr>
      </w:pPr>
      <w:r w:rsidRPr="00985A16">
        <w:rPr>
          <w:sz w:val="16"/>
          <w:szCs w:val="16"/>
        </w:rPr>
        <w:t>при штатной численности 201-300 штатных единиц - не более 3;</w:t>
      </w:r>
    </w:p>
    <w:p w:rsidR="00985A16" w:rsidRPr="00985A16" w:rsidRDefault="00985A16" w:rsidP="00985A16">
      <w:pPr>
        <w:pStyle w:val="a4"/>
        <w:spacing w:before="0" w:beforeAutospacing="0" w:after="0" w:afterAutospacing="0"/>
        <w:jc w:val="both"/>
        <w:rPr>
          <w:sz w:val="16"/>
          <w:szCs w:val="16"/>
        </w:rPr>
      </w:pPr>
      <w:r w:rsidRPr="00985A16">
        <w:rPr>
          <w:sz w:val="16"/>
          <w:szCs w:val="16"/>
        </w:rPr>
        <w:t>при штатной численности 301-1000 штатных единиц - не более 4;</w:t>
      </w:r>
    </w:p>
    <w:p w:rsidR="00985A16" w:rsidRPr="00985A16" w:rsidRDefault="00985A16" w:rsidP="00985A16">
      <w:pPr>
        <w:pStyle w:val="a4"/>
        <w:spacing w:before="0" w:beforeAutospacing="0" w:after="0" w:afterAutospacing="0"/>
        <w:jc w:val="both"/>
        <w:rPr>
          <w:sz w:val="16"/>
          <w:szCs w:val="16"/>
        </w:rPr>
      </w:pPr>
      <w:r w:rsidRPr="00985A16">
        <w:rPr>
          <w:sz w:val="16"/>
          <w:szCs w:val="16"/>
        </w:rPr>
        <w:t>при штатной численности более 1000 штатных единиц - не более 5.</w:t>
      </w:r>
    </w:p>
    <w:p w:rsidR="00985A16" w:rsidRPr="00985A16" w:rsidRDefault="00985A16" w:rsidP="00985A16">
      <w:pPr>
        <w:pStyle w:val="a4"/>
        <w:spacing w:after="0" w:afterAutospacing="0"/>
        <w:jc w:val="both"/>
        <w:rPr>
          <w:sz w:val="16"/>
          <w:szCs w:val="16"/>
        </w:rPr>
      </w:pPr>
      <w:r w:rsidRPr="00985A16">
        <w:rPr>
          <w:sz w:val="16"/>
          <w:szCs w:val="16"/>
        </w:rPr>
        <w:t>При наличии в учреждении филиалов и (или) иных обособленных структурных подразделений норматив численности заместителей руководителя увеличивается на 1 штатную единицу.</w:t>
      </w:r>
    </w:p>
    <w:p w:rsidR="00985A16" w:rsidRPr="00985A16" w:rsidRDefault="00985A16" w:rsidP="00985A16">
      <w:pPr>
        <w:pStyle w:val="a4"/>
        <w:spacing w:after="0" w:afterAutospacing="0"/>
        <w:jc w:val="both"/>
        <w:rPr>
          <w:sz w:val="16"/>
          <w:szCs w:val="16"/>
        </w:rPr>
      </w:pPr>
      <w:r w:rsidRPr="00985A16">
        <w:rPr>
          <w:sz w:val="16"/>
          <w:szCs w:val="16"/>
        </w:rPr>
        <w:t>8. В коллективном договоре, соглашении, локальном нормативном акте учреждения рекомендуется предусматривать возможность ознакомления работников со штатным расписанием.</w:t>
      </w:r>
    </w:p>
    <w:p w:rsidR="00985A16" w:rsidRPr="00985A16" w:rsidRDefault="00985A16" w:rsidP="00985A16">
      <w:pPr>
        <w:pStyle w:val="a4"/>
        <w:spacing w:after="0" w:afterAutospacing="0"/>
        <w:jc w:val="both"/>
        <w:rPr>
          <w:sz w:val="16"/>
          <w:szCs w:val="16"/>
        </w:rPr>
      </w:pPr>
      <w:r w:rsidRPr="00985A16">
        <w:rPr>
          <w:sz w:val="16"/>
          <w:szCs w:val="16"/>
        </w:rPr>
        <w:lastRenderedPageBreak/>
        <w:t>9. Наименования должностей и профессий работников учреждений и квалификационные требования к ним должны соответствовать наименованиям и требованиям, указанным в Едином тарифно-квалификационном справочнике работ и профессий рабочих, Едином квалификационном справочнике должностей руководителей, специалистов и служащих или соответствующим положениям профессиональных стандартов.</w:t>
      </w:r>
    </w:p>
    <w:p w:rsidR="00985A16" w:rsidRPr="00985A16" w:rsidRDefault="00985A16" w:rsidP="00985A16">
      <w:pPr>
        <w:pStyle w:val="a4"/>
        <w:spacing w:after="0" w:afterAutospacing="0"/>
        <w:jc w:val="both"/>
        <w:rPr>
          <w:sz w:val="16"/>
          <w:szCs w:val="16"/>
        </w:rPr>
      </w:pPr>
      <w:r w:rsidRPr="00985A16">
        <w:rPr>
          <w:sz w:val="16"/>
          <w:szCs w:val="16"/>
        </w:rPr>
        <w:t>10. </w:t>
      </w:r>
      <w:proofErr w:type="gramStart"/>
      <w:r w:rsidRPr="00985A16">
        <w:rPr>
          <w:sz w:val="16"/>
          <w:szCs w:val="16"/>
        </w:rPr>
        <w:t>Лица, не имеющие специальной подготовки или стажа работы, установленных требованиями к квалификации, но обладающие достаточным практическим опытом и выполняющие качественно и в полном объеме возложенные на них должностные обязанности, назначаются на соответствующие должности по решению аттестационной комиссии.</w:t>
      </w:r>
      <w:proofErr w:type="gramEnd"/>
    </w:p>
    <w:p w:rsidR="00985A16" w:rsidRPr="00985A16" w:rsidRDefault="00985A16" w:rsidP="00985A16">
      <w:pPr>
        <w:pStyle w:val="a4"/>
        <w:spacing w:after="0" w:afterAutospacing="0"/>
        <w:jc w:val="both"/>
        <w:rPr>
          <w:sz w:val="16"/>
          <w:szCs w:val="16"/>
        </w:rPr>
      </w:pPr>
      <w:r w:rsidRPr="00985A16">
        <w:rPr>
          <w:sz w:val="16"/>
          <w:szCs w:val="16"/>
        </w:rPr>
        <w:t>Руководитель учреждения осуществляет подготовку работников (профессиональное образование и профессиональное обучение) и их дополнительное профессиональное образование на условиях и в порядке, определенных коллективным договором или локальным нормативным актом учреждения.</w:t>
      </w:r>
    </w:p>
    <w:p w:rsidR="00985A16" w:rsidRPr="00985A16" w:rsidRDefault="00985A16" w:rsidP="00985A16">
      <w:pPr>
        <w:pStyle w:val="a4"/>
        <w:spacing w:after="0" w:afterAutospacing="0"/>
        <w:jc w:val="both"/>
        <w:rPr>
          <w:sz w:val="16"/>
          <w:szCs w:val="16"/>
        </w:rPr>
      </w:pPr>
      <w:r w:rsidRPr="00985A16">
        <w:rPr>
          <w:sz w:val="16"/>
          <w:szCs w:val="16"/>
        </w:rPr>
        <w:t xml:space="preserve">11. Доля расходов на оплату труда основного персонала в фонде оплаты труда учреждения не может составлять менее 60 процентов. </w:t>
      </w:r>
    </w:p>
    <w:p w:rsidR="00985A16" w:rsidRPr="00985A16" w:rsidRDefault="00985A16" w:rsidP="00985A16">
      <w:pPr>
        <w:pStyle w:val="a4"/>
        <w:spacing w:after="0" w:afterAutospacing="0"/>
        <w:jc w:val="both"/>
        <w:rPr>
          <w:sz w:val="16"/>
          <w:szCs w:val="16"/>
        </w:rPr>
      </w:pPr>
      <w:r w:rsidRPr="00985A16">
        <w:rPr>
          <w:sz w:val="16"/>
          <w:szCs w:val="16"/>
        </w:rPr>
        <w:t>К основному персоналу учреждения относятся работники, непосредственно оказывающие услуги (выполняющие работы), направленные на достижение целей деятельности, определенных уставом учреждения, а также их непосредственные руководители.</w:t>
      </w:r>
    </w:p>
    <w:p w:rsidR="00985A16" w:rsidRPr="00985A16" w:rsidRDefault="00985A16" w:rsidP="00985A16">
      <w:pPr>
        <w:pStyle w:val="a4"/>
        <w:spacing w:after="0" w:afterAutospacing="0"/>
        <w:jc w:val="both"/>
        <w:rPr>
          <w:sz w:val="16"/>
          <w:szCs w:val="16"/>
        </w:rPr>
      </w:pPr>
      <w:r w:rsidRPr="00985A16">
        <w:rPr>
          <w:sz w:val="16"/>
          <w:szCs w:val="16"/>
        </w:rPr>
        <w:t>Перечень должностей, профессий работников, относящихся к основному персоналу, устанавливается в отраслевом тарифном соглашении или положении об оплате труда работников подведомственных учреждений.</w:t>
      </w:r>
    </w:p>
    <w:p w:rsidR="00985A16" w:rsidRPr="00985A16" w:rsidRDefault="00985A16" w:rsidP="00985A16">
      <w:pPr>
        <w:pStyle w:val="a4"/>
        <w:spacing w:after="0" w:afterAutospacing="0"/>
        <w:jc w:val="both"/>
        <w:rPr>
          <w:sz w:val="16"/>
          <w:szCs w:val="16"/>
        </w:rPr>
      </w:pPr>
      <w:r w:rsidRPr="00985A16">
        <w:rPr>
          <w:sz w:val="16"/>
          <w:szCs w:val="16"/>
        </w:rPr>
        <w:t>12. Объем стимулирующей части фонда оплаты труда учреждения должен составлять не менее 20 процентов от фонда оплаты труда учреждения.</w:t>
      </w:r>
    </w:p>
    <w:p w:rsidR="00985A16" w:rsidRPr="00985A16" w:rsidRDefault="00985A16" w:rsidP="00985A16">
      <w:pPr>
        <w:pStyle w:val="a4"/>
        <w:spacing w:after="0" w:afterAutospacing="0"/>
        <w:jc w:val="both"/>
        <w:rPr>
          <w:sz w:val="16"/>
          <w:szCs w:val="16"/>
        </w:rPr>
      </w:pPr>
      <w:r w:rsidRPr="00985A16">
        <w:rPr>
          <w:sz w:val="16"/>
          <w:szCs w:val="16"/>
        </w:rPr>
        <w:t>13. Оплата труда работников учреждений, в том числе руководителей, заместителей руководителей и главных бухгалтеров, включает:</w:t>
      </w:r>
    </w:p>
    <w:p w:rsidR="00985A16" w:rsidRPr="00985A16" w:rsidRDefault="00985A16" w:rsidP="00985A16">
      <w:pPr>
        <w:pStyle w:val="a4"/>
        <w:spacing w:after="0" w:afterAutospacing="0"/>
        <w:jc w:val="both"/>
        <w:rPr>
          <w:sz w:val="16"/>
          <w:szCs w:val="16"/>
        </w:rPr>
      </w:pPr>
      <w:r w:rsidRPr="00985A16">
        <w:rPr>
          <w:sz w:val="16"/>
          <w:szCs w:val="16"/>
        </w:rPr>
        <w:t>1) оклад (должностной оклад, ставку заработной платы);</w:t>
      </w:r>
    </w:p>
    <w:p w:rsidR="00985A16" w:rsidRPr="00985A16" w:rsidRDefault="00985A16" w:rsidP="00985A16">
      <w:pPr>
        <w:pStyle w:val="a4"/>
        <w:spacing w:after="0" w:afterAutospacing="0"/>
        <w:jc w:val="both"/>
        <w:rPr>
          <w:sz w:val="16"/>
          <w:szCs w:val="16"/>
        </w:rPr>
      </w:pPr>
      <w:r w:rsidRPr="00985A16">
        <w:rPr>
          <w:sz w:val="16"/>
          <w:szCs w:val="16"/>
        </w:rPr>
        <w:t>2) выплаты компенсационного характера;</w:t>
      </w:r>
    </w:p>
    <w:p w:rsidR="00985A16" w:rsidRPr="00985A16" w:rsidRDefault="00985A16" w:rsidP="00985A16">
      <w:pPr>
        <w:pStyle w:val="a4"/>
        <w:spacing w:after="0" w:afterAutospacing="0"/>
        <w:jc w:val="both"/>
        <w:rPr>
          <w:sz w:val="16"/>
          <w:szCs w:val="16"/>
        </w:rPr>
      </w:pPr>
      <w:r w:rsidRPr="00985A16">
        <w:rPr>
          <w:sz w:val="16"/>
          <w:szCs w:val="16"/>
        </w:rPr>
        <w:t>3) выплаты стимулирующего характера;</w:t>
      </w:r>
    </w:p>
    <w:p w:rsidR="00985A16" w:rsidRPr="00985A16" w:rsidRDefault="00985A16" w:rsidP="00985A16">
      <w:pPr>
        <w:pStyle w:val="a4"/>
        <w:spacing w:after="0" w:afterAutospacing="0"/>
        <w:jc w:val="both"/>
        <w:rPr>
          <w:sz w:val="16"/>
          <w:szCs w:val="16"/>
        </w:rPr>
      </w:pPr>
      <w:r w:rsidRPr="00985A16">
        <w:rPr>
          <w:sz w:val="16"/>
          <w:szCs w:val="16"/>
        </w:rPr>
        <w:t>4) выплаты по районному коэффициенту.</w:t>
      </w:r>
    </w:p>
    <w:p w:rsidR="00985A16" w:rsidRPr="00985A16" w:rsidRDefault="00985A16" w:rsidP="00985A16">
      <w:pPr>
        <w:pStyle w:val="a4"/>
        <w:spacing w:after="0" w:afterAutospacing="0"/>
        <w:jc w:val="both"/>
        <w:rPr>
          <w:sz w:val="16"/>
          <w:szCs w:val="16"/>
        </w:rPr>
      </w:pPr>
      <w:r w:rsidRPr="00985A16">
        <w:rPr>
          <w:sz w:val="16"/>
          <w:szCs w:val="16"/>
        </w:rPr>
        <w:t>14. Условия оплаты труда работника учреждения устанавливаются трудовым договором между руководителем учреждения и работником в соответствии с системой оплаты труда, установленной положением об оплате труда работников учреждения.</w:t>
      </w:r>
    </w:p>
    <w:p w:rsidR="00985A16" w:rsidRPr="00985A16" w:rsidRDefault="00985A16" w:rsidP="00985A16">
      <w:pPr>
        <w:pStyle w:val="a4"/>
        <w:spacing w:after="0" w:afterAutospacing="0"/>
        <w:jc w:val="both"/>
        <w:rPr>
          <w:sz w:val="16"/>
          <w:szCs w:val="16"/>
        </w:rPr>
      </w:pPr>
      <w:r w:rsidRPr="00985A16">
        <w:rPr>
          <w:sz w:val="16"/>
          <w:szCs w:val="16"/>
        </w:rPr>
        <w:t>Трудовой договор заключается на основе примерной формы трудового договора с работником государственного (муниципального) учреждения, в соответствии с приложением № 3 к Программе поэтапного совершенствования системы оплаты труда в государственных (муниципальных) учреждениях на 2012-2018 годы, утвержденной распоряжением Правительства Российской Федерации от 26.11.2012 №2190-р.</w:t>
      </w:r>
    </w:p>
    <w:p w:rsidR="00985A16" w:rsidRPr="00985A16" w:rsidRDefault="00985A16" w:rsidP="00985A16">
      <w:pPr>
        <w:pStyle w:val="3"/>
        <w:jc w:val="center"/>
        <w:rPr>
          <w:rFonts w:ascii="Times New Roman" w:hAnsi="Times New Roman" w:cs="Times New Roman"/>
          <w:color w:val="auto"/>
          <w:sz w:val="16"/>
          <w:szCs w:val="16"/>
        </w:rPr>
      </w:pPr>
      <w:r w:rsidRPr="00985A16">
        <w:rPr>
          <w:rFonts w:ascii="Times New Roman" w:hAnsi="Times New Roman" w:cs="Times New Roman"/>
          <w:color w:val="auto"/>
          <w:sz w:val="16"/>
          <w:szCs w:val="16"/>
        </w:rPr>
        <w:t>II. Порядок установления должностных окладов (окладов)</w:t>
      </w:r>
    </w:p>
    <w:p w:rsidR="00985A16" w:rsidRPr="00985A16" w:rsidRDefault="00985A16" w:rsidP="00985A16">
      <w:pPr>
        <w:pStyle w:val="a4"/>
        <w:spacing w:after="0" w:afterAutospacing="0"/>
        <w:jc w:val="both"/>
        <w:rPr>
          <w:sz w:val="16"/>
          <w:szCs w:val="16"/>
        </w:rPr>
      </w:pPr>
      <w:r w:rsidRPr="00985A16">
        <w:rPr>
          <w:sz w:val="16"/>
          <w:szCs w:val="16"/>
        </w:rPr>
        <w:t>15. </w:t>
      </w:r>
      <w:proofErr w:type="gramStart"/>
      <w:r w:rsidRPr="00985A16">
        <w:rPr>
          <w:sz w:val="16"/>
          <w:szCs w:val="16"/>
        </w:rPr>
        <w:t>Размеры должностных окладов по общеотраслевым должностям руководителей, специалистов и служащих, окладов по общеотраслевым профессиям рабочих, а также повышенных окладов для высококвалифицированных рабочих, занятых на важных и ответственных работах, устанавливаются приказом министерства труда и социального развития Новосибирской области  на основе профессиональных квалификационных групп, квалификационных уровней, уровней (подуровней) квалификаций, групп по оплате труда руководителей.</w:t>
      </w:r>
      <w:proofErr w:type="gramEnd"/>
    </w:p>
    <w:p w:rsidR="00985A16" w:rsidRPr="00985A16" w:rsidRDefault="00985A16" w:rsidP="00985A16">
      <w:pPr>
        <w:pStyle w:val="a4"/>
        <w:spacing w:after="0" w:afterAutospacing="0"/>
        <w:jc w:val="both"/>
        <w:rPr>
          <w:sz w:val="16"/>
          <w:szCs w:val="16"/>
        </w:rPr>
      </w:pPr>
      <w:r w:rsidRPr="00985A16">
        <w:rPr>
          <w:sz w:val="16"/>
          <w:szCs w:val="16"/>
        </w:rPr>
        <w:t>16. </w:t>
      </w:r>
      <w:proofErr w:type="gramStart"/>
      <w:r w:rsidRPr="00985A16">
        <w:rPr>
          <w:sz w:val="16"/>
          <w:szCs w:val="16"/>
        </w:rPr>
        <w:t xml:space="preserve">Размеры должностных окладов (окладов), ставок заработной платы работников по должностям и профессиям, являющимися специфическими для соответствующей отрасли, устанавливаются в соответствующем отраслевом тарифном соглашении или положении об оплате труда работников подведомственных учреждений на основе профессиональных квалификационных групп, квалификационных уровней, уровней (подуровней) квалификаций и подлежат обязательному применению в других отраслях. </w:t>
      </w:r>
      <w:proofErr w:type="gramEnd"/>
    </w:p>
    <w:p w:rsidR="00985A16" w:rsidRPr="00985A16" w:rsidRDefault="00985A16" w:rsidP="00985A16">
      <w:pPr>
        <w:pStyle w:val="a4"/>
        <w:spacing w:after="0" w:afterAutospacing="0"/>
        <w:jc w:val="both"/>
        <w:rPr>
          <w:sz w:val="16"/>
          <w:szCs w:val="16"/>
        </w:rPr>
      </w:pPr>
      <w:r w:rsidRPr="00985A16">
        <w:rPr>
          <w:sz w:val="16"/>
          <w:szCs w:val="16"/>
        </w:rPr>
        <w:t>17. </w:t>
      </w:r>
      <w:proofErr w:type="gramStart"/>
      <w:r w:rsidRPr="00985A16">
        <w:rPr>
          <w:sz w:val="16"/>
          <w:szCs w:val="16"/>
        </w:rPr>
        <w:t>В целях обеспечения равной оплаты за труд равной ценности размеры должностных окладов (окладов), ставок заработной платы работников по должностям и профессиям, являющимися специфическими для соответствующей отрасли, должны быть сопоставимы с размерами должностных окладов (окладов) по общеотраслевым должностям служащих и профессиям рабочих с трудовыми функциями такого же уровня сложности, а также со схожими требованиями к образованию, обучению и опыту практической работы.</w:t>
      </w:r>
      <w:proofErr w:type="gramEnd"/>
    </w:p>
    <w:p w:rsidR="00985A16" w:rsidRPr="00985A16" w:rsidRDefault="00985A16" w:rsidP="00985A16">
      <w:pPr>
        <w:pStyle w:val="a4"/>
        <w:spacing w:after="0" w:afterAutospacing="0"/>
        <w:jc w:val="both"/>
        <w:rPr>
          <w:sz w:val="16"/>
          <w:szCs w:val="16"/>
        </w:rPr>
      </w:pPr>
      <w:r w:rsidRPr="00985A16">
        <w:rPr>
          <w:sz w:val="16"/>
          <w:szCs w:val="16"/>
        </w:rPr>
        <w:t>18. По должностям руководителей, специалистов, служащих и профессиям рабочих, не включенным в профессиональные квалификационные группы, размеры должностных окладов, окладов устанавливаются в зависимости от сложности труда, а также требований к образованию, обучению и опыту практической работы, которые необходимы для осуществления соответствующих трудовых функций.</w:t>
      </w:r>
    </w:p>
    <w:p w:rsidR="00985A16" w:rsidRPr="00985A16" w:rsidRDefault="00985A16" w:rsidP="00985A16">
      <w:pPr>
        <w:pStyle w:val="a4"/>
        <w:spacing w:after="0" w:afterAutospacing="0"/>
        <w:jc w:val="both"/>
        <w:rPr>
          <w:sz w:val="16"/>
          <w:szCs w:val="16"/>
        </w:rPr>
      </w:pPr>
      <w:r w:rsidRPr="00985A16">
        <w:rPr>
          <w:sz w:val="16"/>
          <w:szCs w:val="16"/>
        </w:rPr>
        <w:t>19. Высококвалифицированным рабочим, выполняющим важные и ответственные работы, устанавливаются повышенные оклады. Перечень профессий, по которым высококвалифицированные рабочие могут быть заняты на важных и ответственных работах, устанавливается отраслевым тарифным соглашением или положением об оплате труда работников подведомственных учреждений с учетом отраслевых особенностей с указанием условий, при которых работа по этой профессии становится важной и ответственной. Высококвалифицированным является рабочий, выполняющий работы, отнесенные Единым тарифно-квалификационным справочником к 4-8 разрядам, если этот разряд является высшим для данной профессии.</w:t>
      </w:r>
    </w:p>
    <w:p w:rsidR="00985A16" w:rsidRPr="00985A16" w:rsidRDefault="00985A16" w:rsidP="00985A16">
      <w:pPr>
        <w:pStyle w:val="3"/>
        <w:jc w:val="center"/>
        <w:rPr>
          <w:rFonts w:ascii="Times New Roman" w:hAnsi="Times New Roman" w:cs="Times New Roman"/>
          <w:color w:val="auto"/>
          <w:sz w:val="16"/>
          <w:szCs w:val="16"/>
        </w:rPr>
      </w:pPr>
      <w:r w:rsidRPr="00985A16">
        <w:rPr>
          <w:rFonts w:ascii="Times New Roman" w:hAnsi="Times New Roman" w:cs="Times New Roman"/>
          <w:color w:val="auto"/>
          <w:sz w:val="16"/>
          <w:szCs w:val="16"/>
        </w:rPr>
        <w:t>III. Виды выплат компенсационного характера</w:t>
      </w:r>
    </w:p>
    <w:p w:rsidR="00985A16" w:rsidRPr="00985A16" w:rsidRDefault="00985A16" w:rsidP="00985A16">
      <w:pPr>
        <w:pStyle w:val="a4"/>
        <w:spacing w:before="0" w:beforeAutospacing="0" w:after="0" w:afterAutospacing="0"/>
        <w:jc w:val="both"/>
        <w:rPr>
          <w:sz w:val="16"/>
          <w:szCs w:val="16"/>
        </w:rPr>
      </w:pPr>
      <w:r w:rsidRPr="00985A16">
        <w:rPr>
          <w:sz w:val="16"/>
          <w:szCs w:val="16"/>
        </w:rPr>
        <w:t xml:space="preserve">20. Работникам учреждений, в том числе руководителям, заместителям руководителей и главным бухгалтерам, могут быть установлены следующие выплаты компенсационного характера: </w:t>
      </w:r>
    </w:p>
    <w:p w:rsidR="00985A16" w:rsidRPr="00985A16" w:rsidRDefault="00985A16" w:rsidP="00985A16">
      <w:pPr>
        <w:pStyle w:val="a4"/>
        <w:spacing w:before="0" w:beforeAutospacing="0" w:after="0" w:afterAutospacing="0"/>
        <w:jc w:val="both"/>
        <w:rPr>
          <w:sz w:val="16"/>
          <w:szCs w:val="16"/>
        </w:rPr>
      </w:pPr>
      <w:r w:rsidRPr="00985A16">
        <w:rPr>
          <w:sz w:val="16"/>
          <w:szCs w:val="16"/>
        </w:rPr>
        <w:t>1) доплата за работу с вредными и (или) опасными условиями труда;</w:t>
      </w:r>
    </w:p>
    <w:p w:rsidR="00985A16" w:rsidRPr="00985A16" w:rsidRDefault="00985A16" w:rsidP="00985A16">
      <w:pPr>
        <w:pStyle w:val="a4"/>
        <w:spacing w:before="0" w:beforeAutospacing="0" w:after="0" w:afterAutospacing="0"/>
        <w:jc w:val="both"/>
        <w:rPr>
          <w:sz w:val="16"/>
          <w:szCs w:val="16"/>
        </w:rPr>
      </w:pPr>
      <w:r w:rsidRPr="00985A16">
        <w:rPr>
          <w:sz w:val="16"/>
          <w:szCs w:val="16"/>
        </w:rPr>
        <w:t>2) доплата за работу в ночное время;</w:t>
      </w:r>
    </w:p>
    <w:p w:rsidR="00985A16" w:rsidRPr="00985A16" w:rsidRDefault="00985A16" w:rsidP="00985A16">
      <w:pPr>
        <w:pStyle w:val="a4"/>
        <w:spacing w:before="0" w:beforeAutospacing="0" w:after="0" w:afterAutospacing="0"/>
        <w:jc w:val="both"/>
        <w:rPr>
          <w:sz w:val="16"/>
          <w:szCs w:val="16"/>
        </w:rPr>
      </w:pPr>
      <w:r w:rsidRPr="00985A16">
        <w:rPr>
          <w:sz w:val="16"/>
          <w:szCs w:val="16"/>
        </w:rPr>
        <w:t xml:space="preserve">3) доплата за работу в выходные и нерабочие праздничные дни; </w:t>
      </w:r>
    </w:p>
    <w:p w:rsidR="00985A16" w:rsidRPr="00985A16" w:rsidRDefault="00985A16" w:rsidP="00985A16">
      <w:pPr>
        <w:pStyle w:val="a4"/>
        <w:spacing w:before="0" w:beforeAutospacing="0" w:after="0" w:afterAutospacing="0"/>
        <w:jc w:val="both"/>
        <w:rPr>
          <w:sz w:val="16"/>
          <w:szCs w:val="16"/>
        </w:rPr>
      </w:pPr>
      <w:r w:rsidRPr="00985A16">
        <w:rPr>
          <w:sz w:val="16"/>
          <w:szCs w:val="16"/>
        </w:rPr>
        <w:lastRenderedPageBreak/>
        <w:t xml:space="preserve">4) доплата за сверхурочную работу; </w:t>
      </w:r>
    </w:p>
    <w:p w:rsidR="00985A16" w:rsidRPr="00985A16" w:rsidRDefault="00985A16" w:rsidP="00985A16">
      <w:pPr>
        <w:pStyle w:val="a4"/>
        <w:spacing w:before="0" w:beforeAutospacing="0" w:after="0" w:afterAutospacing="0"/>
        <w:jc w:val="both"/>
        <w:rPr>
          <w:sz w:val="16"/>
          <w:szCs w:val="16"/>
        </w:rPr>
      </w:pPr>
      <w:r w:rsidRPr="00985A16">
        <w:rPr>
          <w:sz w:val="16"/>
          <w:szCs w:val="16"/>
        </w:rPr>
        <w:t xml:space="preserve">5) доплата за совмещение профессий (должностей), расширение зон обслуживания, увеличение объема работы и исполнение обязанностей временно отсутствующего работника без освобождения от работы, определенной трудовым договором; </w:t>
      </w:r>
    </w:p>
    <w:p w:rsidR="00985A16" w:rsidRPr="00985A16" w:rsidRDefault="00985A16" w:rsidP="00985A16">
      <w:pPr>
        <w:pStyle w:val="a4"/>
        <w:spacing w:before="0" w:beforeAutospacing="0" w:after="0" w:afterAutospacing="0"/>
        <w:jc w:val="both"/>
        <w:rPr>
          <w:sz w:val="16"/>
          <w:szCs w:val="16"/>
        </w:rPr>
      </w:pPr>
      <w:r w:rsidRPr="00985A16">
        <w:rPr>
          <w:sz w:val="16"/>
          <w:szCs w:val="16"/>
        </w:rPr>
        <w:t>6) доплата за работу со сведениями, составляющими государственную тайну;</w:t>
      </w:r>
    </w:p>
    <w:p w:rsidR="00985A16" w:rsidRPr="00985A16" w:rsidRDefault="00985A16" w:rsidP="00985A16">
      <w:pPr>
        <w:pStyle w:val="a4"/>
        <w:spacing w:before="0" w:beforeAutospacing="0" w:after="0" w:afterAutospacing="0"/>
        <w:jc w:val="both"/>
        <w:rPr>
          <w:sz w:val="16"/>
          <w:szCs w:val="16"/>
        </w:rPr>
      </w:pPr>
      <w:proofErr w:type="gramStart"/>
      <w:r w:rsidRPr="00985A16">
        <w:rPr>
          <w:sz w:val="16"/>
          <w:szCs w:val="16"/>
        </w:rPr>
        <w:t>7) доплата, связанная с особенностями деятельности отдельных видов учреждений и отдельных категорий работников, установленная по подведомственным учреждениям местным исполнительным органом власти Чумаковского сельсовета, в том числе занимающим должности руководителей и специалистов в учреждениях социальной защиты населения, культуры, здравоохранения, образования, ветеринарии, физической культуры и спорта, молодежной политики, работающим в сельской местности, устанавливается доплата за работу в сельской местности в размере 25</w:t>
      </w:r>
      <w:proofErr w:type="gramEnd"/>
      <w:r w:rsidRPr="00985A16">
        <w:rPr>
          <w:sz w:val="16"/>
          <w:szCs w:val="16"/>
        </w:rPr>
        <w:t>% должностного оклада;</w:t>
      </w:r>
    </w:p>
    <w:p w:rsidR="00985A16" w:rsidRPr="00985A16" w:rsidRDefault="00985A16" w:rsidP="00985A16">
      <w:pPr>
        <w:pStyle w:val="a4"/>
        <w:spacing w:before="0" w:beforeAutospacing="0" w:after="0" w:afterAutospacing="0"/>
        <w:jc w:val="both"/>
        <w:rPr>
          <w:sz w:val="16"/>
          <w:szCs w:val="16"/>
        </w:rPr>
      </w:pPr>
      <w:r w:rsidRPr="00985A16">
        <w:rPr>
          <w:sz w:val="16"/>
          <w:szCs w:val="16"/>
        </w:rPr>
        <w:t>8) иные доплаты компенсационного характера, установленные федеральными законами и иными нормативными актами Российской Федерации и Новосибирской области, содержащими нормы трудового права.</w:t>
      </w:r>
    </w:p>
    <w:p w:rsidR="00985A16" w:rsidRPr="00985A16" w:rsidRDefault="00985A16" w:rsidP="00985A16">
      <w:pPr>
        <w:pStyle w:val="a4"/>
        <w:spacing w:after="0" w:afterAutospacing="0"/>
        <w:jc w:val="both"/>
        <w:rPr>
          <w:sz w:val="16"/>
          <w:szCs w:val="16"/>
        </w:rPr>
      </w:pPr>
      <w:r w:rsidRPr="00985A16">
        <w:rPr>
          <w:sz w:val="16"/>
          <w:szCs w:val="16"/>
        </w:rPr>
        <w:t>21. Размеры компенсационных выплат, установленные в отраслевом тарифном соглашении, в положении об оплате труда работников подведомственных учреждений, коллективном договоре, соглашении, локальном нормативном акте учреждения не могут быть ниже, а условия их осуществления не должны быть ухудшены по сравнению с размерами и условиями, установленными федеральным законодательством и законодательством Новосибирской области.</w:t>
      </w:r>
    </w:p>
    <w:p w:rsidR="00985A16" w:rsidRPr="00985A16" w:rsidRDefault="00985A16" w:rsidP="00985A16">
      <w:pPr>
        <w:pStyle w:val="a4"/>
        <w:spacing w:after="0" w:afterAutospacing="0"/>
        <w:jc w:val="both"/>
        <w:rPr>
          <w:sz w:val="16"/>
          <w:szCs w:val="16"/>
        </w:rPr>
      </w:pPr>
      <w:r w:rsidRPr="00985A16">
        <w:rPr>
          <w:sz w:val="16"/>
          <w:szCs w:val="16"/>
        </w:rPr>
        <w:t xml:space="preserve">22. При определении размеров компенсационных выплат работникам учреждения и условий их осуществления учитывается мнение выборного профсоюзного или иного представительного органа работников учреждения. </w:t>
      </w:r>
    </w:p>
    <w:p w:rsidR="00985A16" w:rsidRPr="00985A16" w:rsidRDefault="00985A16" w:rsidP="00985A16">
      <w:pPr>
        <w:pStyle w:val="3"/>
        <w:jc w:val="center"/>
        <w:rPr>
          <w:rFonts w:ascii="Times New Roman" w:hAnsi="Times New Roman" w:cs="Times New Roman"/>
          <w:color w:val="auto"/>
          <w:sz w:val="16"/>
          <w:szCs w:val="16"/>
        </w:rPr>
      </w:pPr>
      <w:r w:rsidRPr="00985A16">
        <w:rPr>
          <w:rFonts w:ascii="Times New Roman" w:eastAsia="Times New Roman" w:hAnsi="Times New Roman" w:cs="Times New Roman"/>
          <w:color w:val="auto"/>
          <w:sz w:val="16"/>
          <w:szCs w:val="16"/>
        </w:rPr>
        <w:t>IV. Виды выплат стимулирующего характера</w:t>
      </w:r>
    </w:p>
    <w:p w:rsidR="00985A16" w:rsidRPr="00985A16" w:rsidRDefault="00985A16" w:rsidP="00985A16">
      <w:pPr>
        <w:pStyle w:val="a4"/>
        <w:spacing w:before="0" w:beforeAutospacing="0" w:after="0" w:afterAutospacing="0"/>
        <w:jc w:val="both"/>
        <w:rPr>
          <w:sz w:val="16"/>
          <w:szCs w:val="16"/>
        </w:rPr>
      </w:pPr>
      <w:r w:rsidRPr="00985A16">
        <w:rPr>
          <w:sz w:val="16"/>
          <w:szCs w:val="16"/>
        </w:rPr>
        <w:t>23. Работникам учреждений, в том числе руководителям, заместителям руководителей и главным бухгалтерам, могут быть установлены следующие выплаты стимулирующего характера:</w:t>
      </w:r>
    </w:p>
    <w:p w:rsidR="00985A16" w:rsidRPr="00985A16" w:rsidRDefault="00985A16" w:rsidP="00985A16">
      <w:pPr>
        <w:pStyle w:val="a4"/>
        <w:spacing w:before="0" w:beforeAutospacing="0" w:after="0" w:afterAutospacing="0"/>
        <w:jc w:val="both"/>
        <w:rPr>
          <w:sz w:val="16"/>
          <w:szCs w:val="16"/>
        </w:rPr>
      </w:pPr>
      <w:r w:rsidRPr="00985A16">
        <w:rPr>
          <w:sz w:val="16"/>
          <w:szCs w:val="16"/>
        </w:rPr>
        <w:t>1) надбавка за качественные показатели эффективности деятельности;</w:t>
      </w:r>
    </w:p>
    <w:p w:rsidR="00985A16" w:rsidRPr="00985A16" w:rsidRDefault="00985A16" w:rsidP="00985A16">
      <w:pPr>
        <w:pStyle w:val="a4"/>
        <w:spacing w:before="0" w:beforeAutospacing="0" w:after="0" w:afterAutospacing="0"/>
        <w:jc w:val="both"/>
        <w:rPr>
          <w:sz w:val="16"/>
          <w:szCs w:val="16"/>
        </w:rPr>
      </w:pPr>
      <w:r w:rsidRPr="00985A16">
        <w:rPr>
          <w:sz w:val="16"/>
          <w:szCs w:val="16"/>
        </w:rPr>
        <w:t xml:space="preserve">2) надбавка за ученую степень, ученое звание; </w:t>
      </w:r>
    </w:p>
    <w:p w:rsidR="00985A16" w:rsidRPr="00985A16" w:rsidRDefault="00985A16" w:rsidP="00985A16">
      <w:pPr>
        <w:pStyle w:val="a4"/>
        <w:spacing w:before="0" w:beforeAutospacing="0" w:after="0" w:afterAutospacing="0"/>
        <w:jc w:val="both"/>
        <w:rPr>
          <w:sz w:val="16"/>
          <w:szCs w:val="16"/>
        </w:rPr>
      </w:pPr>
      <w:r w:rsidRPr="00985A16">
        <w:rPr>
          <w:sz w:val="16"/>
          <w:szCs w:val="16"/>
        </w:rPr>
        <w:t xml:space="preserve">3) надбавка за почетные звания; </w:t>
      </w:r>
    </w:p>
    <w:p w:rsidR="00985A16" w:rsidRPr="00985A16" w:rsidRDefault="00985A16" w:rsidP="00985A16">
      <w:pPr>
        <w:pStyle w:val="a4"/>
        <w:spacing w:before="0" w:beforeAutospacing="0" w:after="0" w:afterAutospacing="0"/>
        <w:jc w:val="both"/>
        <w:rPr>
          <w:sz w:val="16"/>
          <w:szCs w:val="16"/>
        </w:rPr>
      </w:pPr>
      <w:r w:rsidRPr="00985A16">
        <w:rPr>
          <w:sz w:val="16"/>
          <w:szCs w:val="16"/>
        </w:rPr>
        <w:t>4) надбавка за квалификационную категорию;</w:t>
      </w:r>
    </w:p>
    <w:p w:rsidR="00985A16" w:rsidRPr="00985A16" w:rsidRDefault="00985A16" w:rsidP="00985A16">
      <w:pPr>
        <w:pStyle w:val="a4"/>
        <w:spacing w:before="0" w:beforeAutospacing="0" w:after="0" w:afterAutospacing="0"/>
        <w:jc w:val="both"/>
        <w:rPr>
          <w:sz w:val="16"/>
          <w:szCs w:val="16"/>
        </w:rPr>
      </w:pPr>
      <w:r w:rsidRPr="00985A16">
        <w:rPr>
          <w:sz w:val="16"/>
          <w:szCs w:val="16"/>
        </w:rPr>
        <w:t>5) надбавка за продолжительность непрерывной работы;</w:t>
      </w:r>
    </w:p>
    <w:p w:rsidR="00985A16" w:rsidRPr="00985A16" w:rsidRDefault="00985A16" w:rsidP="00985A16">
      <w:pPr>
        <w:pStyle w:val="a4"/>
        <w:spacing w:before="0" w:beforeAutospacing="0" w:after="0" w:afterAutospacing="0"/>
        <w:jc w:val="both"/>
        <w:rPr>
          <w:sz w:val="16"/>
          <w:szCs w:val="16"/>
        </w:rPr>
      </w:pPr>
      <w:r w:rsidRPr="00985A16">
        <w:rPr>
          <w:sz w:val="16"/>
          <w:szCs w:val="16"/>
        </w:rPr>
        <w:t>6) премии по итогам календарного периода;</w:t>
      </w:r>
    </w:p>
    <w:p w:rsidR="00985A16" w:rsidRPr="00985A16" w:rsidRDefault="00985A16" w:rsidP="00985A16">
      <w:pPr>
        <w:pStyle w:val="a4"/>
        <w:spacing w:before="0" w:beforeAutospacing="0" w:after="0" w:afterAutospacing="0"/>
        <w:jc w:val="both"/>
        <w:rPr>
          <w:sz w:val="16"/>
          <w:szCs w:val="16"/>
        </w:rPr>
      </w:pPr>
      <w:r w:rsidRPr="00985A16">
        <w:rPr>
          <w:sz w:val="16"/>
          <w:szCs w:val="16"/>
        </w:rPr>
        <w:t xml:space="preserve">7) премии за выполнение важных и особо важных заданий. </w:t>
      </w:r>
    </w:p>
    <w:p w:rsidR="00985A16" w:rsidRPr="00985A16" w:rsidRDefault="00985A16" w:rsidP="00985A16">
      <w:pPr>
        <w:pStyle w:val="a4"/>
        <w:spacing w:after="0" w:afterAutospacing="0"/>
        <w:jc w:val="both"/>
        <w:rPr>
          <w:sz w:val="16"/>
          <w:szCs w:val="16"/>
        </w:rPr>
      </w:pPr>
      <w:r w:rsidRPr="00985A16">
        <w:rPr>
          <w:sz w:val="16"/>
          <w:szCs w:val="16"/>
        </w:rPr>
        <w:t xml:space="preserve">24. Надбавка за качественные показатели эффективности деятельности и премии по итогам календарного периода устанавливаются работникам учреждений по результатам </w:t>
      </w:r>
      <w:proofErr w:type="gramStart"/>
      <w:r w:rsidRPr="00985A16">
        <w:rPr>
          <w:sz w:val="16"/>
          <w:szCs w:val="16"/>
        </w:rPr>
        <w:t>выполнения качественных показателей эффективности деятельности работника</w:t>
      </w:r>
      <w:proofErr w:type="gramEnd"/>
      <w:r w:rsidRPr="00985A16">
        <w:rPr>
          <w:sz w:val="16"/>
          <w:szCs w:val="16"/>
        </w:rPr>
        <w:t>.</w:t>
      </w:r>
    </w:p>
    <w:p w:rsidR="00985A16" w:rsidRPr="00985A16" w:rsidRDefault="00985A16" w:rsidP="00985A16">
      <w:pPr>
        <w:pStyle w:val="a4"/>
        <w:spacing w:after="0" w:afterAutospacing="0"/>
        <w:jc w:val="both"/>
        <w:rPr>
          <w:sz w:val="16"/>
          <w:szCs w:val="16"/>
        </w:rPr>
      </w:pPr>
      <w:r w:rsidRPr="00985A16">
        <w:rPr>
          <w:sz w:val="16"/>
          <w:szCs w:val="16"/>
        </w:rPr>
        <w:t>25. Качественные показатели эффективности деятельности работников учреждений устанавливаются положением об оплате труда работников учреждения по каждой должности и профессии с учетом достижения целей и показателей эффективности деятельности учреждения.</w:t>
      </w:r>
    </w:p>
    <w:p w:rsidR="00985A16" w:rsidRPr="00985A16" w:rsidRDefault="00985A16" w:rsidP="00985A16">
      <w:pPr>
        <w:pStyle w:val="a4"/>
        <w:spacing w:after="0" w:afterAutospacing="0"/>
        <w:jc w:val="both"/>
        <w:rPr>
          <w:sz w:val="16"/>
          <w:szCs w:val="16"/>
        </w:rPr>
      </w:pPr>
      <w:r w:rsidRPr="00985A16">
        <w:rPr>
          <w:sz w:val="16"/>
          <w:szCs w:val="16"/>
        </w:rPr>
        <w:t>26. Качественные показатели эффективности деятельности работников должны быть направлены на эффективное выполнение их должностных (профессиональных) обязанностей, а также должны быть проверяемы и измеримы.</w:t>
      </w:r>
    </w:p>
    <w:p w:rsidR="00985A16" w:rsidRPr="00985A16" w:rsidRDefault="00985A16" w:rsidP="00985A16">
      <w:pPr>
        <w:pStyle w:val="a4"/>
        <w:spacing w:after="0" w:afterAutospacing="0"/>
        <w:jc w:val="both"/>
        <w:rPr>
          <w:sz w:val="16"/>
          <w:szCs w:val="16"/>
        </w:rPr>
      </w:pPr>
      <w:r w:rsidRPr="00985A16">
        <w:rPr>
          <w:sz w:val="16"/>
          <w:szCs w:val="16"/>
        </w:rPr>
        <w:t xml:space="preserve">27. Комиссия по установлению стимулирующих выплат работникам учреждения, созданная в учреждении, не реже одного раза в квартал оценивает результаты </w:t>
      </w:r>
      <w:proofErr w:type="gramStart"/>
      <w:r w:rsidRPr="00985A16">
        <w:rPr>
          <w:sz w:val="16"/>
          <w:szCs w:val="16"/>
        </w:rPr>
        <w:t>выполнения качественных показателей эффективности деятельности работников</w:t>
      </w:r>
      <w:proofErr w:type="gramEnd"/>
      <w:r w:rsidRPr="00985A16">
        <w:rPr>
          <w:sz w:val="16"/>
          <w:szCs w:val="16"/>
        </w:rPr>
        <w:t xml:space="preserve"> и определяет конкретные размеры надбавки за качественные показатели эффективности деятельности работникам учреждения, которые устанавливаются приказом руководителя учреждения. Периодичность </w:t>
      </w:r>
      <w:proofErr w:type="gramStart"/>
      <w:r w:rsidRPr="00985A16">
        <w:rPr>
          <w:sz w:val="16"/>
          <w:szCs w:val="16"/>
        </w:rPr>
        <w:t>оценки результатов выполнения качественных показателей эффективности деятельности работников</w:t>
      </w:r>
      <w:proofErr w:type="gramEnd"/>
      <w:r w:rsidRPr="00985A16">
        <w:rPr>
          <w:sz w:val="16"/>
          <w:szCs w:val="16"/>
        </w:rPr>
        <w:t xml:space="preserve"> устанавливается положением об оплате труда работников учреждения.</w:t>
      </w:r>
    </w:p>
    <w:p w:rsidR="00985A16" w:rsidRPr="00985A16" w:rsidRDefault="00985A16" w:rsidP="00985A16">
      <w:pPr>
        <w:pStyle w:val="a4"/>
        <w:spacing w:after="0" w:afterAutospacing="0"/>
        <w:jc w:val="both"/>
        <w:rPr>
          <w:sz w:val="16"/>
          <w:szCs w:val="16"/>
        </w:rPr>
      </w:pPr>
      <w:r w:rsidRPr="00985A16">
        <w:rPr>
          <w:sz w:val="16"/>
          <w:szCs w:val="16"/>
        </w:rPr>
        <w:t xml:space="preserve">28. Премии по итогам календарного периода работнику учреждения устанавливаются приказом руководителя учреждения по результатам </w:t>
      </w:r>
      <w:proofErr w:type="gramStart"/>
      <w:r w:rsidRPr="00985A16">
        <w:rPr>
          <w:sz w:val="16"/>
          <w:szCs w:val="16"/>
        </w:rPr>
        <w:t>выполнения качественных показателей эффективности деятельности работника</w:t>
      </w:r>
      <w:proofErr w:type="gramEnd"/>
      <w:r w:rsidRPr="00985A16">
        <w:rPr>
          <w:sz w:val="16"/>
          <w:szCs w:val="16"/>
        </w:rPr>
        <w:t>. Размер премии работнику определяет руководитель учреждения на основании предложений комиссии по установлению стимулирующих выплат работникам учреждения, созданной в учреждении.</w:t>
      </w:r>
    </w:p>
    <w:p w:rsidR="00985A16" w:rsidRPr="00985A16" w:rsidRDefault="00985A16" w:rsidP="00985A16">
      <w:pPr>
        <w:pStyle w:val="a4"/>
        <w:spacing w:after="0" w:afterAutospacing="0"/>
        <w:jc w:val="both"/>
        <w:rPr>
          <w:sz w:val="16"/>
          <w:szCs w:val="16"/>
        </w:rPr>
      </w:pPr>
      <w:r w:rsidRPr="00985A16">
        <w:rPr>
          <w:sz w:val="16"/>
          <w:szCs w:val="16"/>
        </w:rPr>
        <w:t>29. Премии за выполнение важных и особо важных заданий работникам учреждений устанавливаются приказом руководителя учреждения в случае выполнения важного или особо важного задания. Размер премии работнику определяет руководитель учреждения.</w:t>
      </w:r>
    </w:p>
    <w:p w:rsidR="00985A16" w:rsidRPr="00985A16" w:rsidRDefault="00985A16" w:rsidP="00985A16">
      <w:pPr>
        <w:pStyle w:val="a4"/>
        <w:spacing w:after="0" w:afterAutospacing="0"/>
        <w:jc w:val="both"/>
        <w:rPr>
          <w:sz w:val="16"/>
          <w:szCs w:val="16"/>
        </w:rPr>
      </w:pPr>
      <w:r w:rsidRPr="00985A16">
        <w:rPr>
          <w:sz w:val="16"/>
          <w:szCs w:val="16"/>
        </w:rPr>
        <w:t xml:space="preserve">30. Премии по итогам календарного периода и премии за выполнение важных и особо важных заданий работникам учреждения максимальными размерами не ограничиваются. </w:t>
      </w:r>
    </w:p>
    <w:p w:rsidR="00985A16" w:rsidRPr="00985A16" w:rsidRDefault="00985A16" w:rsidP="00985A16">
      <w:pPr>
        <w:pStyle w:val="a4"/>
        <w:spacing w:after="0" w:afterAutospacing="0"/>
        <w:jc w:val="both"/>
        <w:rPr>
          <w:sz w:val="16"/>
          <w:szCs w:val="16"/>
        </w:rPr>
      </w:pPr>
      <w:r w:rsidRPr="00985A16">
        <w:rPr>
          <w:sz w:val="16"/>
          <w:szCs w:val="16"/>
        </w:rPr>
        <w:t>31. Надбавки за ученую степень, за почетные звания, за квалификационную категорию, за продолжительность непрерывной работы устанавливаются работникам учреждений в размерах и на условиях, установленных в отраслевом тарифном соглашении или положении об оплате труда работников подведомственных учреждений.</w:t>
      </w:r>
    </w:p>
    <w:p w:rsidR="00985A16" w:rsidRPr="00985A16" w:rsidRDefault="00985A16" w:rsidP="00985A16">
      <w:pPr>
        <w:pStyle w:val="a4"/>
        <w:spacing w:after="0" w:afterAutospacing="0"/>
        <w:jc w:val="both"/>
        <w:rPr>
          <w:sz w:val="16"/>
          <w:szCs w:val="16"/>
        </w:rPr>
      </w:pPr>
      <w:r w:rsidRPr="00985A16">
        <w:rPr>
          <w:sz w:val="16"/>
          <w:szCs w:val="16"/>
        </w:rPr>
        <w:t xml:space="preserve">32. При определении размеров стимулирующих выплат работникам учреждения, порядка и условий их осуществления учитывается мнение выборного профсоюзного или иного представительного органа работников учреждения. </w:t>
      </w:r>
    </w:p>
    <w:p w:rsidR="00985A16" w:rsidRPr="00985A16" w:rsidRDefault="00985A16" w:rsidP="00985A16">
      <w:pPr>
        <w:pStyle w:val="a4"/>
        <w:spacing w:after="0" w:afterAutospacing="0"/>
        <w:jc w:val="both"/>
        <w:rPr>
          <w:sz w:val="16"/>
          <w:szCs w:val="16"/>
        </w:rPr>
      </w:pPr>
      <w:r w:rsidRPr="00985A16">
        <w:rPr>
          <w:sz w:val="16"/>
          <w:szCs w:val="16"/>
        </w:rPr>
        <w:t>33. Размеры и условия осуществления стимулирующих выплат конкретному работнику учреждения устанавливаются трудовым договором в соответствии с системой оплаты труда, установленной положением об оплате труда работников учреждения.</w:t>
      </w:r>
    </w:p>
    <w:p w:rsidR="00985A16" w:rsidRPr="00985A16" w:rsidRDefault="00985A16" w:rsidP="00985A16">
      <w:pPr>
        <w:pStyle w:val="3"/>
        <w:jc w:val="center"/>
        <w:rPr>
          <w:rFonts w:ascii="Times New Roman" w:eastAsia="Times New Roman" w:hAnsi="Times New Roman" w:cs="Times New Roman"/>
          <w:color w:val="auto"/>
          <w:sz w:val="16"/>
          <w:szCs w:val="16"/>
        </w:rPr>
      </w:pPr>
      <w:r w:rsidRPr="00985A16">
        <w:rPr>
          <w:rFonts w:ascii="Times New Roman" w:eastAsia="Times New Roman" w:hAnsi="Times New Roman" w:cs="Times New Roman"/>
          <w:color w:val="auto"/>
          <w:sz w:val="16"/>
          <w:szCs w:val="16"/>
        </w:rPr>
        <w:t>V. Условия оплаты труда руководителей учреждений, заместителей руководителей и главных бухгалтеров</w:t>
      </w:r>
    </w:p>
    <w:p w:rsidR="00985A16" w:rsidRPr="00985A16" w:rsidRDefault="00985A16" w:rsidP="00985A16">
      <w:pPr>
        <w:pStyle w:val="a4"/>
        <w:spacing w:after="0" w:afterAutospacing="0"/>
        <w:jc w:val="both"/>
        <w:rPr>
          <w:sz w:val="16"/>
          <w:szCs w:val="16"/>
        </w:rPr>
      </w:pPr>
      <w:r w:rsidRPr="00985A16">
        <w:rPr>
          <w:sz w:val="16"/>
          <w:szCs w:val="16"/>
        </w:rPr>
        <w:t>34. Условия оплаты труда руководителя учреждения устанавливаются трудовым договором между местным исполнительным органом власти Чумаковского сельсовета, которому подведомственно учреждение, и руководителем учреждения в соответствии с системой оплаты труда, установленной отраслевым тарифным соглашением или положением об оплате труда работников подведомственных учреждений.</w:t>
      </w:r>
    </w:p>
    <w:p w:rsidR="00985A16" w:rsidRPr="00985A16" w:rsidRDefault="00985A16" w:rsidP="00985A16">
      <w:pPr>
        <w:pStyle w:val="a4"/>
        <w:spacing w:after="0" w:afterAutospacing="0"/>
        <w:jc w:val="both"/>
        <w:rPr>
          <w:sz w:val="16"/>
          <w:szCs w:val="16"/>
        </w:rPr>
      </w:pPr>
      <w:r w:rsidRPr="00985A16">
        <w:rPr>
          <w:sz w:val="16"/>
          <w:szCs w:val="16"/>
        </w:rPr>
        <w:t>Трудовой договор заключается на основе типовой формы трудового договора, утвержденной постановлением Правительства Российской Федерации от 12.04.2013 № 329 «О типовой форме трудового договора с руководителем государственного (муниципального) учреждения».</w:t>
      </w:r>
    </w:p>
    <w:p w:rsidR="00985A16" w:rsidRPr="00985A16" w:rsidRDefault="00985A16" w:rsidP="00985A16">
      <w:pPr>
        <w:pStyle w:val="a4"/>
        <w:spacing w:after="0" w:afterAutospacing="0"/>
        <w:jc w:val="both"/>
        <w:rPr>
          <w:sz w:val="16"/>
          <w:szCs w:val="16"/>
        </w:rPr>
      </w:pPr>
      <w:r w:rsidRPr="00985A16">
        <w:rPr>
          <w:sz w:val="16"/>
          <w:szCs w:val="16"/>
        </w:rPr>
        <w:lastRenderedPageBreak/>
        <w:t xml:space="preserve">35. Условия </w:t>
      </w:r>
      <w:proofErr w:type="gramStart"/>
      <w:r w:rsidRPr="00985A16">
        <w:rPr>
          <w:sz w:val="16"/>
          <w:szCs w:val="16"/>
        </w:rPr>
        <w:t>оплаты труда заместителей руководителя учреждения</w:t>
      </w:r>
      <w:proofErr w:type="gramEnd"/>
      <w:r w:rsidRPr="00985A16">
        <w:rPr>
          <w:sz w:val="16"/>
          <w:szCs w:val="16"/>
        </w:rPr>
        <w:t xml:space="preserve"> и главного бухгалтера устанавливаются трудовым договором между руководителем учреждения и заместителями руководителя учреждения, главным бухгалтером в соответствии с системой оплаты труда, установленной положением об оплате труда работников учреждения.</w:t>
      </w:r>
    </w:p>
    <w:p w:rsidR="00985A16" w:rsidRPr="00985A16" w:rsidRDefault="00985A16" w:rsidP="00985A16">
      <w:pPr>
        <w:pStyle w:val="a4"/>
        <w:spacing w:after="0" w:afterAutospacing="0"/>
        <w:jc w:val="both"/>
        <w:rPr>
          <w:sz w:val="16"/>
          <w:szCs w:val="16"/>
        </w:rPr>
      </w:pPr>
      <w:proofErr w:type="gramStart"/>
      <w:r w:rsidRPr="00985A16">
        <w:rPr>
          <w:sz w:val="16"/>
          <w:szCs w:val="16"/>
        </w:rPr>
        <w:t>(Трудовой договор заключается на основе примерной формы трудового договора с работником государственного (муниципального) учреждения, в соответствии с приложением № 3 к Программе поэтапного совершенствования системы оплаты труда в государственных (муниципальных) учреждениях на 2012-2018 годы, утвержденной распоряжением Правительства Российской Федерации от 26.11.2012 № 2190-р.</w:t>
      </w:r>
      <w:proofErr w:type="gramEnd"/>
    </w:p>
    <w:p w:rsidR="00985A16" w:rsidRPr="00985A16" w:rsidRDefault="00985A16" w:rsidP="00985A16">
      <w:pPr>
        <w:pStyle w:val="a4"/>
        <w:spacing w:after="0" w:afterAutospacing="0"/>
        <w:jc w:val="both"/>
        <w:rPr>
          <w:sz w:val="16"/>
          <w:szCs w:val="16"/>
        </w:rPr>
      </w:pPr>
      <w:r w:rsidRPr="00985A16">
        <w:rPr>
          <w:sz w:val="16"/>
          <w:szCs w:val="16"/>
        </w:rPr>
        <w:t>36. Размеры должностных окладов руководителя, главного бухгалтера учреждения устанавливаются в соответствии с приказом министерства труда и социального развития Новосибирской области по группам по оплате труда руководителей.</w:t>
      </w:r>
    </w:p>
    <w:p w:rsidR="00985A16" w:rsidRPr="00985A16" w:rsidRDefault="00985A16" w:rsidP="00985A16">
      <w:pPr>
        <w:pStyle w:val="a4"/>
        <w:spacing w:after="0" w:afterAutospacing="0"/>
        <w:jc w:val="both"/>
        <w:rPr>
          <w:sz w:val="16"/>
          <w:szCs w:val="16"/>
        </w:rPr>
      </w:pPr>
      <w:r w:rsidRPr="00985A16">
        <w:rPr>
          <w:sz w:val="16"/>
          <w:szCs w:val="16"/>
        </w:rPr>
        <w:t>37. Размеры должностных окладов заместителей руководителя учреждения устанавливаются руководителем учреждения в соответствии с положением об оплате труда работников учреждения в размере на 10-30% ниже должностного оклада руководителя учреждения с учетом сложности и объема выполняемой работы.</w:t>
      </w:r>
    </w:p>
    <w:p w:rsidR="00985A16" w:rsidRPr="00985A16" w:rsidRDefault="00985A16" w:rsidP="00985A16">
      <w:pPr>
        <w:pStyle w:val="a4"/>
        <w:spacing w:after="0" w:afterAutospacing="0"/>
        <w:jc w:val="both"/>
        <w:rPr>
          <w:sz w:val="16"/>
          <w:szCs w:val="16"/>
        </w:rPr>
      </w:pPr>
      <w:r w:rsidRPr="00985A16">
        <w:rPr>
          <w:sz w:val="16"/>
          <w:szCs w:val="16"/>
        </w:rPr>
        <w:t xml:space="preserve">38. Отнесение учреждения к группе по оплате труда руководителей осуществляется приказом исполнительного органа власти Чумаковского сельсовета, которому подведомственно учреждение, по критериям, утвержденным приказом исполнительного органа власти Чумаковского сельсовета, которому подведомственно учреждение. Критерии устанавливаются исходя из показателей, характеризующих учреждение и определяющих сложность труда руководителя (масштаб управления, особенности деятельности и значимость учреждения). </w:t>
      </w:r>
    </w:p>
    <w:p w:rsidR="00985A16" w:rsidRPr="00985A16" w:rsidRDefault="00985A16" w:rsidP="00985A16">
      <w:pPr>
        <w:pStyle w:val="a4"/>
        <w:spacing w:after="0" w:afterAutospacing="0"/>
        <w:jc w:val="both"/>
        <w:rPr>
          <w:sz w:val="16"/>
          <w:szCs w:val="16"/>
        </w:rPr>
      </w:pPr>
      <w:r w:rsidRPr="00985A16">
        <w:rPr>
          <w:sz w:val="16"/>
          <w:szCs w:val="16"/>
        </w:rPr>
        <w:t>39. </w:t>
      </w:r>
      <w:proofErr w:type="gramStart"/>
      <w:r w:rsidRPr="00985A16">
        <w:rPr>
          <w:sz w:val="16"/>
          <w:szCs w:val="16"/>
        </w:rPr>
        <w:t>Размеры и условия осуществления выплат компенсационного характера конкретному руководителю учреждения устанавливаются трудовым договором в соответствии с системой оплаты труда, установленной отраслевым тарифным соглашением или положением об оплате труда работников подведомственных учреждений, и не могут быть ниже, а условия их осуществления не должны быть ухудшены по сравнению с размерами и условиями, установленными федеральным законодательством и законодательством Новосибирской области.</w:t>
      </w:r>
      <w:proofErr w:type="gramEnd"/>
    </w:p>
    <w:p w:rsidR="00985A16" w:rsidRPr="00985A16" w:rsidRDefault="00985A16" w:rsidP="00985A16">
      <w:pPr>
        <w:pStyle w:val="a4"/>
        <w:spacing w:after="0" w:afterAutospacing="0"/>
        <w:jc w:val="both"/>
        <w:rPr>
          <w:sz w:val="16"/>
          <w:szCs w:val="16"/>
        </w:rPr>
      </w:pPr>
      <w:r w:rsidRPr="00985A16">
        <w:rPr>
          <w:sz w:val="16"/>
          <w:szCs w:val="16"/>
        </w:rPr>
        <w:t>40. Выполнение руководителями учреждений, их заместителями и главными бухгалтерами дополнительной работы по совмещению и внутреннему совместительству разрешается в случаях замены временно отсутствующего специалиста по основной деятельности в соответствии с отраслевым тарифным соглашением или положением об оплате труда работников подведомственных учреждений. Решения о работе по совмещению и внутреннему совместительству в отношении руководителей учреждений принимаются руководителем исполнительных органов власти Чумаковского сельсовета, которым подведомственны учреждения, заместителей руководителей и главных бухгалтеров - руководителями учреждений.</w:t>
      </w:r>
    </w:p>
    <w:p w:rsidR="00985A16" w:rsidRPr="00985A16" w:rsidRDefault="00985A16" w:rsidP="00985A16">
      <w:pPr>
        <w:pStyle w:val="a4"/>
        <w:spacing w:after="0" w:afterAutospacing="0"/>
        <w:jc w:val="both"/>
        <w:rPr>
          <w:sz w:val="16"/>
          <w:szCs w:val="16"/>
        </w:rPr>
      </w:pPr>
      <w:r w:rsidRPr="00985A16">
        <w:rPr>
          <w:sz w:val="16"/>
          <w:szCs w:val="16"/>
        </w:rPr>
        <w:t xml:space="preserve">41. Надбавка за качественные показатели эффективности деятельности и премии по итогам календарного периода устанавливаются руководителям учреждений по результатам </w:t>
      </w:r>
      <w:proofErr w:type="gramStart"/>
      <w:r w:rsidRPr="00985A16">
        <w:rPr>
          <w:sz w:val="16"/>
          <w:szCs w:val="16"/>
        </w:rPr>
        <w:t>выполнения качественных показателей эффективности деятельности учреждения</w:t>
      </w:r>
      <w:proofErr w:type="gramEnd"/>
      <w:r w:rsidRPr="00985A16">
        <w:rPr>
          <w:sz w:val="16"/>
          <w:szCs w:val="16"/>
        </w:rPr>
        <w:t xml:space="preserve">. </w:t>
      </w:r>
    </w:p>
    <w:p w:rsidR="00985A16" w:rsidRPr="00985A16" w:rsidRDefault="00985A16" w:rsidP="00985A16">
      <w:pPr>
        <w:pStyle w:val="a4"/>
        <w:spacing w:after="0" w:afterAutospacing="0"/>
        <w:jc w:val="both"/>
        <w:rPr>
          <w:sz w:val="16"/>
          <w:szCs w:val="16"/>
        </w:rPr>
      </w:pPr>
      <w:r w:rsidRPr="00985A16">
        <w:rPr>
          <w:sz w:val="16"/>
          <w:szCs w:val="16"/>
        </w:rPr>
        <w:t>42. Качественные показатели эффективности деятельности учреждения устанавливаются в отраслевом тарифном соглашении или положении об оплате труда работников подведомственных учреждений.</w:t>
      </w:r>
    </w:p>
    <w:p w:rsidR="00985A16" w:rsidRPr="00985A16" w:rsidRDefault="00985A16" w:rsidP="00985A16">
      <w:pPr>
        <w:pStyle w:val="a4"/>
        <w:spacing w:after="0" w:afterAutospacing="0"/>
        <w:jc w:val="both"/>
        <w:rPr>
          <w:sz w:val="16"/>
          <w:szCs w:val="16"/>
        </w:rPr>
      </w:pPr>
      <w:r w:rsidRPr="00985A16">
        <w:rPr>
          <w:sz w:val="16"/>
          <w:szCs w:val="16"/>
        </w:rPr>
        <w:t>43. Качественные показатели эффективности деятельности учреждения должны характеризовать основную деятельность учреждения, выполнение государственного задания и основных задач, для решения которых создано учреждение, результаты финансово-экономической деятельности, эффективность кадровой политики, соблюдение исполнительской дисциплины, должны быть проверяемы и измеримы.</w:t>
      </w:r>
    </w:p>
    <w:p w:rsidR="00985A16" w:rsidRPr="00985A16" w:rsidRDefault="00E745DB" w:rsidP="00985A16">
      <w:pPr>
        <w:pStyle w:val="a4"/>
        <w:spacing w:after="0" w:afterAutospacing="0"/>
        <w:jc w:val="both"/>
        <w:rPr>
          <w:rStyle w:val="a3"/>
          <w:color w:val="auto"/>
          <w:sz w:val="16"/>
          <w:szCs w:val="16"/>
          <w:u w:val="none"/>
        </w:rPr>
      </w:pPr>
      <w:hyperlink r:id="rId7" w:anchor="/document/81/57195/" w:history="1">
        <w:r w:rsidR="00985A16" w:rsidRPr="00985A16">
          <w:rPr>
            <w:rStyle w:val="a3"/>
            <w:color w:val="auto"/>
            <w:sz w:val="16"/>
            <w:szCs w:val="16"/>
          </w:rPr>
          <w:t>По решению исполнительного органа власти, в ведении которого находится учреждение, в перечень качественных показателей эффективности работы учреждения может быть установлен показатель роста средней заработной платы работников учреждения в отчетном году по сравнению с предшествующим годом без учета повышения размера заработной платы в соответствии с решениями Правительства Новосибирской области.</w:t>
        </w:r>
      </w:hyperlink>
    </w:p>
    <w:p w:rsidR="00985A16" w:rsidRPr="00985A16" w:rsidRDefault="00E745DB" w:rsidP="00985A16">
      <w:pPr>
        <w:pStyle w:val="a4"/>
        <w:spacing w:after="0" w:afterAutospacing="0"/>
        <w:jc w:val="both"/>
        <w:rPr>
          <w:rStyle w:val="a3"/>
          <w:color w:val="auto"/>
          <w:sz w:val="16"/>
          <w:szCs w:val="16"/>
        </w:rPr>
      </w:pPr>
      <w:hyperlink r:id="rId8" w:anchor="/document/81/8873520/" w:history="1">
        <w:proofErr w:type="gramStart"/>
        <w:r w:rsidR="00985A16" w:rsidRPr="00985A16">
          <w:rPr>
            <w:rStyle w:val="a3"/>
            <w:color w:val="auto"/>
            <w:sz w:val="16"/>
            <w:szCs w:val="16"/>
          </w:rPr>
          <w:t>В случае осуществления учреждением закупок товаров, работ, услуг для обеспечения государственных нужд в перечень качественных показателей эффективности деятельности учреждения в обязательном порядке включается показатель, оценивающий недопущение на первое число каждого месяца календарного периода, по итогам которого осуществляется оценка результатов выполнения качественных показателей эффективности деятельности учреждения, непогашенной (неурегулированной) просроченной кредиторской задолженности по государственным контрактам (договорам) на закупку товаров, работ, услуг для</w:t>
        </w:r>
        <w:proofErr w:type="gramEnd"/>
        <w:r w:rsidR="00985A16" w:rsidRPr="00985A16">
          <w:rPr>
            <w:rStyle w:val="a3"/>
            <w:color w:val="auto"/>
            <w:sz w:val="16"/>
            <w:szCs w:val="16"/>
          </w:rPr>
          <w:t xml:space="preserve"> обеспечения государственных нужд, </w:t>
        </w:r>
        <w:proofErr w:type="gramStart"/>
        <w:r w:rsidR="00985A16" w:rsidRPr="00985A16">
          <w:rPr>
            <w:rStyle w:val="a3"/>
            <w:color w:val="auto"/>
            <w:sz w:val="16"/>
            <w:szCs w:val="16"/>
          </w:rPr>
          <w:t>возникшей</w:t>
        </w:r>
        <w:proofErr w:type="gramEnd"/>
        <w:r w:rsidR="00985A16" w:rsidRPr="00985A16">
          <w:rPr>
            <w:rStyle w:val="a3"/>
            <w:color w:val="auto"/>
            <w:sz w:val="16"/>
            <w:szCs w:val="16"/>
          </w:rPr>
          <w:t xml:space="preserve"> в результате действий (бездействия) руководителя учреждения.</w:t>
        </w:r>
      </w:hyperlink>
    </w:p>
    <w:p w:rsidR="00985A16" w:rsidRPr="00985A16" w:rsidRDefault="00E745DB" w:rsidP="00985A16">
      <w:pPr>
        <w:pStyle w:val="a4"/>
        <w:spacing w:after="0" w:afterAutospacing="0"/>
        <w:jc w:val="both"/>
        <w:rPr>
          <w:rStyle w:val="a3"/>
          <w:color w:val="auto"/>
          <w:sz w:val="16"/>
          <w:szCs w:val="16"/>
        </w:rPr>
      </w:pPr>
      <w:hyperlink r:id="rId9" w:anchor="/document/81/12808093/" w:history="1">
        <w:r w:rsidR="00985A16" w:rsidRPr="00985A16">
          <w:rPr>
            <w:rStyle w:val="a3"/>
            <w:color w:val="auto"/>
            <w:sz w:val="16"/>
            <w:szCs w:val="16"/>
          </w:rPr>
          <w:t xml:space="preserve">44. </w:t>
        </w:r>
        <w:proofErr w:type="gramStart"/>
        <w:r w:rsidR="00985A16" w:rsidRPr="00985A16">
          <w:rPr>
            <w:rStyle w:val="a3"/>
            <w:color w:val="auto"/>
            <w:sz w:val="16"/>
            <w:szCs w:val="16"/>
          </w:rPr>
          <w:t>Комиссия по установлению стимулирующих выплат руководителям учреждений, созданная в исполнительном органе власти,  которому подведомственно учреждение, не реже одного раза в квартал оценивает результаты выполнения качественных показателей эффективности деятельности учреждения и определяет конкретные размеры надбавки за качественные показатели эффективности деятельности руководителю учреждения, которые устанавливаются приказом исполнительного органа власти, которому подведомственно учреждение.</w:t>
        </w:r>
        <w:proofErr w:type="gramEnd"/>
        <w:r w:rsidR="00985A16" w:rsidRPr="00985A16">
          <w:rPr>
            <w:rStyle w:val="a3"/>
            <w:color w:val="auto"/>
            <w:sz w:val="16"/>
            <w:szCs w:val="16"/>
          </w:rPr>
          <w:t xml:space="preserve"> Периодичность </w:t>
        </w:r>
        <w:proofErr w:type="gramStart"/>
        <w:r w:rsidR="00985A16" w:rsidRPr="00985A16">
          <w:rPr>
            <w:rStyle w:val="a3"/>
            <w:color w:val="auto"/>
            <w:sz w:val="16"/>
            <w:szCs w:val="16"/>
          </w:rPr>
          <w:t>оценки результатов выполнения качественных показателей эффективности деятельности учреждения</w:t>
        </w:r>
        <w:proofErr w:type="gramEnd"/>
        <w:r w:rsidR="00985A16" w:rsidRPr="00985A16">
          <w:rPr>
            <w:rStyle w:val="a3"/>
            <w:color w:val="auto"/>
            <w:sz w:val="16"/>
            <w:szCs w:val="16"/>
          </w:rPr>
          <w:t xml:space="preserve"> устанавливается отраслевым тарифным соглашением или положением об оплате труда работников подведомственных учреждений.</w:t>
        </w:r>
      </w:hyperlink>
    </w:p>
    <w:p w:rsidR="00985A16" w:rsidRPr="00985A16" w:rsidRDefault="00E745DB" w:rsidP="00985A16">
      <w:pPr>
        <w:pStyle w:val="a4"/>
        <w:spacing w:after="0" w:afterAutospacing="0"/>
        <w:jc w:val="both"/>
        <w:rPr>
          <w:rStyle w:val="a3"/>
          <w:color w:val="auto"/>
          <w:sz w:val="16"/>
          <w:szCs w:val="16"/>
        </w:rPr>
      </w:pPr>
      <w:hyperlink r:id="rId10" w:anchor="/document/81/12283223/" w:history="1">
        <w:r w:rsidR="00985A16" w:rsidRPr="00985A16">
          <w:rPr>
            <w:rStyle w:val="a3"/>
            <w:color w:val="auto"/>
            <w:sz w:val="16"/>
            <w:szCs w:val="16"/>
          </w:rPr>
          <w:t xml:space="preserve">45. Премии по итогам календарного периода руководителю учреждения устанавливаются приказом исполнительного органа власти Чумаковского сельсовета, которому подведомственно учреждение, на основании предложений комиссии по установлению стимулирующих выплат руководителям учреждений, созданной в исполнительном органе власти Чумаковского сельсовета, которому подведомственно учреждение, по результатам </w:t>
        </w:r>
        <w:proofErr w:type="gramStart"/>
        <w:r w:rsidR="00985A16" w:rsidRPr="00985A16">
          <w:rPr>
            <w:rStyle w:val="a3"/>
            <w:color w:val="auto"/>
            <w:sz w:val="16"/>
            <w:szCs w:val="16"/>
          </w:rPr>
          <w:t>выполнения качественных показателей эффективности деятельности учреждения</w:t>
        </w:r>
        <w:proofErr w:type="gramEnd"/>
        <w:r w:rsidR="00985A16" w:rsidRPr="00985A16">
          <w:rPr>
            <w:rStyle w:val="a3"/>
            <w:color w:val="auto"/>
            <w:sz w:val="16"/>
            <w:szCs w:val="16"/>
          </w:rPr>
          <w:t>. Размер премии руководителю учреждения определяет руководитель  исполнительного органа  власти Чумаковского сельсовета, которому подведомственно учреждение.</w:t>
        </w:r>
      </w:hyperlink>
      <w:r w:rsidR="00985A16" w:rsidRPr="00985A16">
        <w:rPr>
          <w:rStyle w:val="a3"/>
          <w:color w:val="auto"/>
          <w:sz w:val="16"/>
          <w:szCs w:val="16"/>
        </w:rPr>
        <w:t xml:space="preserve"> </w:t>
      </w:r>
    </w:p>
    <w:p w:rsidR="00985A16" w:rsidRPr="00985A16" w:rsidRDefault="00E745DB" w:rsidP="00985A16">
      <w:pPr>
        <w:pStyle w:val="a4"/>
        <w:spacing w:after="0" w:afterAutospacing="0"/>
        <w:jc w:val="both"/>
        <w:rPr>
          <w:rStyle w:val="a3"/>
          <w:color w:val="auto"/>
          <w:sz w:val="16"/>
          <w:szCs w:val="16"/>
        </w:rPr>
      </w:pPr>
      <w:hyperlink r:id="rId11" w:anchor="/document/81/12283223/" w:history="1">
        <w:r w:rsidR="00985A16" w:rsidRPr="00985A16">
          <w:rPr>
            <w:rStyle w:val="a3"/>
            <w:color w:val="auto"/>
            <w:sz w:val="16"/>
            <w:szCs w:val="16"/>
          </w:rPr>
          <w:t>46. Надбавка за качественные показатели эффективности деятельности и премии по итогам календарного периода не начисляются руководителю учреждения в случаях:</w:t>
        </w:r>
      </w:hyperlink>
    </w:p>
    <w:p w:rsidR="00985A16" w:rsidRPr="00985A16" w:rsidRDefault="00E745DB" w:rsidP="00985A16">
      <w:pPr>
        <w:pStyle w:val="a4"/>
        <w:spacing w:after="0" w:afterAutospacing="0"/>
        <w:jc w:val="both"/>
        <w:rPr>
          <w:rStyle w:val="a3"/>
          <w:color w:val="auto"/>
          <w:sz w:val="16"/>
          <w:szCs w:val="16"/>
        </w:rPr>
      </w:pPr>
      <w:hyperlink r:id="rId12" w:anchor="/document/81/12283223/" w:history="1">
        <w:r w:rsidR="00985A16" w:rsidRPr="00985A16">
          <w:rPr>
            <w:rStyle w:val="a3"/>
            <w:color w:val="auto"/>
            <w:sz w:val="16"/>
            <w:szCs w:val="16"/>
          </w:rPr>
          <w:t>1) нарушения сроков выплаты заработной платы и иных выплат работникам учреждения;</w:t>
        </w:r>
      </w:hyperlink>
    </w:p>
    <w:p w:rsidR="00985A16" w:rsidRPr="00985A16" w:rsidRDefault="00E745DB" w:rsidP="00985A16">
      <w:pPr>
        <w:pStyle w:val="a4"/>
        <w:spacing w:after="0" w:afterAutospacing="0"/>
        <w:jc w:val="both"/>
        <w:rPr>
          <w:rStyle w:val="a3"/>
          <w:color w:val="auto"/>
          <w:sz w:val="16"/>
          <w:szCs w:val="16"/>
        </w:rPr>
      </w:pPr>
      <w:hyperlink r:id="rId13" w:anchor="/document/81/12283223/" w:history="1">
        <w:r w:rsidR="00985A16" w:rsidRPr="00985A16">
          <w:rPr>
            <w:rStyle w:val="a3"/>
            <w:color w:val="auto"/>
            <w:sz w:val="16"/>
            <w:szCs w:val="16"/>
          </w:rPr>
          <w:t>2) </w:t>
        </w:r>
        <w:proofErr w:type="spellStart"/>
        <w:r w:rsidR="00985A16" w:rsidRPr="00985A16">
          <w:rPr>
            <w:rStyle w:val="a3"/>
            <w:color w:val="auto"/>
            <w:sz w:val="16"/>
            <w:szCs w:val="16"/>
          </w:rPr>
          <w:t>необеспечения</w:t>
        </w:r>
        <w:proofErr w:type="spellEnd"/>
        <w:r w:rsidR="00985A16" w:rsidRPr="00985A16">
          <w:rPr>
            <w:rStyle w:val="a3"/>
            <w:color w:val="auto"/>
            <w:sz w:val="16"/>
            <w:szCs w:val="16"/>
          </w:rPr>
          <w:t xml:space="preserve"> соответствующих требований охраны труда и требований по безопасному ведению работ в отдельных сферах деятельности при наличии предписаний органов государственного контроля (надзора) за соблюдением трудового законодательства и иных нормативных правовых актов, содержащих нормы трудового права и (или) представлений профсоюзных инспекторов труда, уполномоченных (доверенных) лиц по охране труда профессиональных союзов;</w:t>
        </w:r>
      </w:hyperlink>
    </w:p>
    <w:p w:rsidR="00985A16" w:rsidRPr="00985A16" w:rsidRDefault="00E745DB" w:rsidP="00985A16">
      <w:pPr>
        <w:pStyle w:val="a4"/>
        <w:spacing w:after="0" w:afterAutospacing="0"/>
        <w:jc w:val="both"/>
        <w:rPr>
          <w:rStyle w:val="a3"/>
          <w:color w:val="auto"/>
          <w:sz w:val="16"/>
          <w:szCs w:val="16"/>
        </w:rPr>
      </w:pPr>
      <w:hyperlink r:id="rId14" w:anchor="/document/81/12283223/" w:history="1">
        <w:r w:rsidR="00985A16" w:rsidRPr="00985A16">
          <w:rPr>
            <w:rStyle w:val="a3"/>
            <w:color w:val="auto"/>
            <w:sz w:val="16"/>
            <w:szCs w:val="16"/>
          </w:rPr>
          <w:t xml:space="preserve">3) наличия фактов установления месячной заработной платы работникам, отработавшим за этот период норму рабочего времени и выполнившим нормы труда (трудовые обязанности), в размере ниже минимального </w:t>
        </w:r>
        <w:proofErr w:type="gramStart"/>
        <w:r w:rsidR="00985A16" w:rsidRPr="00985A16">
          <w:rPr>
            <w:rStyle w:val="a3"/>
            <w:color w:val="auto"/>
            <w:sz w:val="16"/>
            <w:szCs w:val="16"/>
          </w:rPr>
          <w:t>размера оплаты труда</w:t>
        </w:r>
        <w:proofErr w:type="gramEnd"/>
        <w:r w:rsidR="00985A16" w:rsidRPr="00985A16">
          <w:rPr>
            <w:rStyle w:val="a3"/>
            <w:color w:val="auto"/>
            <w:sz w:val="16"/>
            <w:szCs w:val="16"/>
          </w:rPr>
          <w:t xml:space="preserve"> или минимальной заработной платы, установленной соглашением о минимальной заработной плате в Новосибирской области, в случае его заключения;</w:t>
        </w:r>
      </w:hyperlink>
    </w:p>
    <w:p w:rsidR="00985A16" w:rsidRPr="00985A16" w:rsidRDefault="00E745DB" w:rsidP="00985A16">
      <w:pPr>
        <w:pStyle w:val="a4"/>
        <w:spacing w:after="0" w:afterAutospacing="0"/>
        <w:jc w:val="both"/>
        <w:rPr>
          <w:rStyle w:val="a3"/>
          <w:color w:val="auto"/>
          <w:sz w:val="16"/>
          <w:szCs w:val="16"/>
        </w:rPr>
      </w:pPr>
      <w:hyperlink r:id="rId15" w:anchor="/document/81/12283223/" w:history="1">
        <w:r w:rsidR="00985A16" w:rsidRPr="00985A16">
          <w:rPr>
            <w:rStyle w:val="a3"/>
            <w:color w:val="auto"/>
            <w:sz w:val="16"/>
            <w:szCs w:val="16"/>
          </w:rPr>
          <w:t>4) наличие задолженности по налогам, сборам и иным обязательным платежам в бюджеты бюджетной системы Российской Федерации;</w:t>
        </w:r>
      </w:hyperlink>
    </w:p>
    <w:p w:rsidR="00985A16" w:rsidRPr="00985A16" w:rsidRDefault="00E745DB" w:rsidP="00985A16">
      <w:pPr>
        <w:pStyle w:val="a4"/>
        <w:spacing w:after="0" w:afterAutospacing="0"/>
        <w:jc w:val="both"/>
        <w:rPr>
          <w:rStyle w:val="a3"/>
          <w:color w:val="auto"/>
          <w:sz w:val="16"/>
          <w:szCs w:val="16"/>
        </w:rPr>
      </w:pPr>
      <w:hyperlink r:id="rId16" w:anchor="/document/81/12283223/" w:history="1">
        <w:r w:rsidR="00985A16" w:rsidRPr="00985A16">
          <w:rPr>
            <w:rStyle w:val="a3"/>
            <w:color w:val="auto"/>
            <w:sz w:val="16"/>
            <w:szCs w:val="16"/>
          </w:rPr>
          <w:t xml:space="preserve">46.1. При наличии случаев, определенных пунктом 46 настоящего Положения, надбавка за качественные показатели эффективности деятельности и премии по итогам календарного периода руководителю учреждения не </w:t>
        </w:r>
        <w:proofErr w:type="gramStart"/>
        <w:r w:rsidR="00985A16" w:rsidRPr="00985A16">
          <w:rPr>
            <w:rStyle w:val="a3"/>
            <w:color w:val="auto"/>
            <w:sz w:val="16"/>
            <w:szCs w:val="16"/>
          </w:rPr>
          <w:t>начисляются</w:t>
        </w:r>
        <w:proofErr w:type="gramEnd"/>
        <w:r w:rsidR="00985A16" w:rsidRPr="00985A16">
          <w:rPr>
            <w:rStyle w:val="a3"/>
            <w:color w:val="auto"/>
            <w:sz w:val="16"/>
            <w:szCs w:val="16"/>
          </w:rPr>
          <w:t xml:space="preserve"> начиная с месяца, следующего за календарным периодом, по итогам которого осуществляется оценка результатов, в течение всего следующего календарного периода, установленного в качестве периода оценки результатов.</w:t>
        </w:r>
      </w:hyperlink>
    </w:p>
    <w:p w:rsidR="00985A16" w:rsidRPr="00985A16" w:rsidRDefault="00E745DB" w:rsidP="00985A16">
      <w:pPr>
        <w:pStyle w:val="a4"/>
        <w:spacing w:after="0" w:afterAutospacing="0"/>
        <w:jc w:val="both"/>
        <w:rPr>
          <w:rStyle w:val="a3"/>
          <w:color w:val="auto"/>
          <w:sz w:val="16"/>
          <w:szCs w:val="16"/>
        </w:rPr>
      </w:pPr>
      <w:hyperlink r:id="rId17" w:anchor="/document/81/12283223/" w:history="1">
        <w:r w:rsidR="00985A16" w:rsidRPr="00985A16">
          <w:rPr>
            <w:rStyle w:val="a3"/>
            <w:color w:val="auto"/>
            <w:sz w:val="16"/>
            <w:szCs w:val="16"/>
          </w:rPr>
          <w:t>47. Исполнительный орган власти Чумаковского сельсовета, которому подведомственно учреждение, вправе установить дополнительные случаи не начисления руководителю учреждения надбавки за качественные показатели эффективности деятельности и премии по итогам календарного периода в отраслевом тарифном соглашении или положении об оплате труда работников подведомственных учреждений с учетом отраслевых особенностей.</w:t>
        </w:r>
      </w:hyperlink>
    </w:p>
    <w:p w:rsidR="00985A16" w:rsidRPr="00985A16" w:rsidRDefault="00E745DB" w:rsidP="00985A16">
      <w:pPr>
        <w:pStyle w:val="a4"/>
        <w:spacing w:after="0" w:afterAutospacing="0"/>
        <w:jc w:val="both"/>
        <w:rPr>
          <w:rStyle w:val="a3"/>
          <w:color w:val="auto"/>
          <w:sz w:val="16"/>
          <w:szCs w:val="16"/>
        </w:rPr>
      </w:pPr>
      <w:hyperlink r:id="rId18" w:anchor="/document/81/12283223/" w:history="1">
        <w:r w:rsidR="00985A16" w:rsidRPr="00985A16">
          <w:rPr>
            <w:rStyle w:val="a3"/>
            <w:color w:val="auto"/>
            <w:sz w:val="16"/>
            <w:szCs w:val="16"/>
          </w:rPr>
          <w:t xml:space="preserve">48. Премии за выполнение важных и особо важных заданий руководителям учреждений устанавливаются приказом исполнительного органа власти Чумаковского сельсовета, которому подведомственно учреждение, в случае выполнения важного или особо важного задания. Размер премии руководителю учреждения определяет руководитель исполнительного органа власти Чумаковского сельсовета, которому подведомственно учреждение. </w:t>
        </w:r>
      </w:hyperlink>
    </w:p>
    <w:p w:rsidR="00985A16" w:rsidRPr="00985A16" w:rsidRDefault="00E745DB" w:rsidP="00985A16">
      <w:pPr>
        <w:pStyle w:val="a4"/>
        <w:spacing w:after="0" w:afterAutospacing="0"/>
        <w:jc w:val="both"/>
        <w:rPr>
          <w:rStyle w:val="a3"/>
          <w:color w:val="auto"/>
          <w:sz w:val="16"/>
          <w:szCs w:val="16"/>
        </w:rPr>
      </w:pPr>
      <w:hyperlink r:id="rId19" w:anchor="/document/81/12283223/" w:history="1">
        <w:r w:rsidR="00985A16" w:rsidRPr="00985A16">
          <w:rPr>
            <w:rStyle w:val="a3"/>
            <w:color w:val="auto"/>
            <w:sz w:val="16"/>
            <w:szCs w:val="16"/>
          </w:rPr>
          <w:t xml:space="preserve">49. Премии по итогам календарного периода и премии за выполнение важных и особо важных заданий руководителям учреждений максимальными размерами не ограничиваются. </w:t>
        </w:r>
      </w:hyperlink>
    </w:p>
    <w:p w:rsidR="00985A16" w:rsidRPr="00985A16" w:rsidRDefault="00E745DB" w:rsidP="00985A16">
      <w:pPr>
        <w:pStyle w:val="a4"/>
        <w:spacing w:after="0" w:afterAutospacing="0"/>
        <w:jc w:val="both"/>
        <w:rPr>
          <w:rStyle w:val="a3"/>
          <w:color w:val="auto"/>
          <w:sz w:val="16"/>
          <w:szCs w:val="16"/>
        </w:rPr>
      </w:pPr>
      <w:hyperlink r:id="rId20" w:anchor="/document/81/12283223/" w:history="1">
        <w:r w:rsidR="00985A16" w:rsidRPr="00985A16">
          <w:rPr>
            <w:rStyle w:val="a3"/>
            <w:color w:val="auto"/>
            <w:sz w:val="16"/>
            <w:szCs w:val="16"/>
          </w:rPr>
          <w:t>50. Надбавки за ученую степень, ученое звание, за почетные звания, за квалификационную категорию, за продолжительность непрерывной работы руководителям учреждений устанавливаются в размерах и на условиях, установленных в отраслевом тарифном соглашении или положении об оплате труда работников подведомственных учреждений.</w:t>
        </w:r>
      </w:hyperlink>
    </w:p>
    <w:p w:rsidR="00985A16" w:rsidRPr="00985A16" w:rsidRDefault="00E745DB" w:rsidP="00985A16">
      <w:pPr>
        <w:pStyle w:val="a4"/>
        <w:spacing w:after="0" w:afterAutospacing="0"/>
        <w:jc w:val="both"/>
        <w:rPr>
          <w:rStyle w:val="a3"/>
          <w:color w:val="auto"/>
          <w:sz w:val="16"/>
          <w:szCs w:val="16"/>
        </w:rPr>
      </w:pPr>
      <w:hyperlink r:id="rId21" w:anchor="/document/81/8873520/" w:history="1">
        <w:r w:rsidR="00985A16" w:rsidRPr="00985A16">
          <w:rPr>
            <w:rStyle w:val="a3"/>
            <w:color w:val="auto"/>
            <w:sz w:val="16"/>
            <w:szCs w:val="16"/>
          </w:rPr>
          <w:t>51. Размеры и условия осуществления выплат стимулирующего характера конкретному руководителю учреждения устанавливаются трудовым договором в соответствии с системой оплаты труда, установленной отраслевым тарифным соглашением или положением об оплате труда работников подведомственных учреждений.</w:t>
        </w:r>
      </w:hyperlink>
    </w:p>
    <w:p w:rsidR="00985A16" w:rsidRPr="00985A16" w:rsidRDefault="00E745DB" w:rsidP="00985A16">
      <w:pPr>
        <w:pStyle w:val="a4"/>
        <w:spacing w:after="0" w:afterAutospacing="0"/>
        <w:jc w:val="both"/>
        <w:rPr>
          <w:rStyle w:val="a3"/>
          <w:color w:val="auto"/>
          <w:sz w:val="16"/>
          <w:szCs w:val="16"/>
        </w:rPr>
      </w:pPr>
      <w:hyperlink r:id="rId22" w:anchor="/document/81/8873520/" w:history="1">
        <w:r w:rsidR="00985A16" w:rsidRPr="00985A16">
          <w:rPr>
            <w:rStyle w:val="a3"/>
            <w:color w:val="auto"/>
            <w:sz w:val="16"/>
            <w:szCs w:val="16"/>
          </w:rPr>
          <w:t>52. Условия установления выплат стимулирующего характера заместителям руководителя и главному бухгалтеру осуществляются в соответствии с пунктами 24-33 настоящего Положения.</w:t>
        </w:r>
      </w:hyperlink>
    </w:p>
    <w:p w:rsidR="00985A16" w:rsidRPr="00985A16" w:rsidRDefault="00E745DB" w:rsidP="00985A16">
      <w:pPr>
        <w:pStyle w:val="3"/>
        <w:jc w:val="center"/>
        <w:rPr>
          <w:rStyle w:val="a3"/>
          <w:rFonts w:ascii="Times New Roman" w:eastAsia="Times New Roman" w:hAnsi="Times New Roman" w:cs="Times New Roman"/>
          <w:color w:val="auto"/>
          <w:sz w:val="16"/>
          <w:szCs w:val="16"/>
        </w:rPr>
      </w:pPr>
      <w:hyperlink r:id="rId23" w:anchor="/document/81/8873520/" w:history="1">
        <w:r w:rsidR="00985A16" w:rsidRPr="00985A16">
          <w:rPr>
            <w:rStyle w:val="a3"/>
            <w:rFonts w:ascii="Times New Roman" w:hAnsi="Times New Roman" w:cs="Times New Roman"/>
            <w:color w:val="auto"/>
            <w:sz w:val="16"/>
            <w:szCs w:val="16"/>
          </w:rPr>
          <w:t>VI. Предельный уровень соотношений среднемесячной заработной платы руководителей, заместителей руководителей, главных бухгалтеров и среднемесячной заработной платы работников учреждений</w:t>
        </w:r>
      </w:hyperlink>
    </w:p>
    <w:p w:rsidR="00985A16" w:rsidRPr="00985A16" w:rsidRDefault="00E745DB" w:rsidP="00985A16">
      <w:pPr>
        <w:pStyle w:val="a4"/>
        <w:spacing w:after="0" w:afterAutospacing="0"/>
        <w:jc w:val="both"/>
        <w:rPr>
          <w:rStyle w:val="a3"/>
          <w:color w:val="auto"/>
          <w:sz w:val="16"/>
          <w:szCs w:val="16"/>
        </w:rPr>
      </w:pPr>
      <w:hyperlink r:id="rId24" w:anchor="/document/81/8873520/" w:history="1">
        <w:r w:rsidR="00985A16" w:rsidRPr="00985A16">
          <w:rPr>
            <w:rStyle w:val="a3"/>
            <w:color w:val="auto"/>
            <w:sz w:val="16"/>
            <w:szCs w:val="16"/>
          </w:rPr>
          <w:t>53. </w:t>
        </w:r>
        <w:proofErr w:type="gramStart"/>
        <w:r w:rsidR="00985A16" w:rsidRPr="00985A16">
          <w:rPr>
            <w:rStyle w:val="a3"/>
            <w:color w:val="auto"/>
            <w:sz w:val="16"/>
            <w:szCs w:val="16"/>
          </w:rPr>
          <w:t>Предельный уровень соотношения среднемесячной заработной платы руководителей учреждений, формируемой за счет всех источников финансового обеспечения и рассчитываемой за календарный год, и среднемесячной заработной платы работников таких учреждений (без учета заработной платы соответствующего руководителя, его заместителей, главного бухгалтера) устанавливается в отраслевом тарифном соглашении или положении об оплате труда работников подведомственных учреждений в размере, не превышающем 5, в соответствии с группами по</w:t>
        </w:r>
        <w:proofErr w:type="gramEnd"/>
        <w:r w:rsidR="00985A16" w:rsidRPr="00985A16">
          <w:rPr>
            <w:rStyle w:val="a3"/>
            <w:color w:val="auto"/>
            <w:sz w:val="16"/>
            <w:szCs w:val="16"/>
          </w:rPr>
          <w:t xml:space="preserve"> оплате труда руководителей, </w:t>
        </w:r>
        <w:proofErr w:type="gramStart"/>
        <w:r w:rsidR="00985A16" w:rsidRPr="00985A16">
          <w:rPr>
            <w:rStyle w:val="a3"/>
            <w:color w:val="auto"/>
            <w:sz w:val="16"/>
            <w:szCs w:val="16"/>
          </w:rPr>
          <w:t>определенными</w:t>
        </w:r>
        <w:proofErr w:type="gramEnd"/>
        <w:r w:rsidR="00985A16" w:rsidRPr="00985A16">
          <w:rPr>
            <w:rStyle w:val="a3"/>
            <w:color w:val="auto"/>
            <w:sz w:val="16"/>
            <w:szCs w:val="16"/>
          </w:rPr>
          <w:t xml:space="preserve"> согласно пункту 38 настоящего Положения.</w:t>
        </w:r>
      </w:hyperlink>
    </w:p>
    <w:p w:rsidR="00985A16" w:rsidRPr="00985A16" w:rsidRDefault="00E745DB" w:rsidP="00985A16">
      <w:pPr>
        <w:pStyle w:val="a4"/>
        <w:spacing w:after="0" w:afterAutospacing="0"/>
        <w:jc w:val="both"/>
        <w:rPr>
          <w:rStyle w:val="a3"/>
          <w:color w:val="auto"/>
          <w:sz w:val="16"/>
          <w:szCs w:val="16"/>
        </w:rPr>
      </w:pPr>
      <w:hyperlink r:id="rId25" w:anchor="/document/81/8873520/" w:history="1">
        <w:r w:rsidR="00985A16" w:rsidRPr="00985A16">
          <w:rPr>
            <w:rStyle w:val="a3"/>
            <w:color w:val="auto"/>
            <w:sz w:val="16"/>
            <w:szCs w:val="16"/>
          </w:rPr>
          <w:t>54. </w:t>
        </w:r>
        <w:proofErr w:type="gramStart"/>
        <w:r w:rsidR="00985A16" w:rsidRPr="00985A16">
          <w:rPr>
            <w:rStyle w:val="a3"/>
            <w:color w:val="auto"/>
            <w:sz w:val="16"/>
            <w:szCs w:val="16"/>
          </w:rPr>
          <w:t>Предельный уровень соотношения среднемесячной заработной платы заместителей руководителей, главных бухгалтеров государственных учреждений, формируемой за счет всех источников финансового обеспечения и рассчитываемой за календарный год, и среднемесячной заработной платы работников таких учреждений (без учета заработной платы соответствующего руководителя, его заместителей, главного бухгалтера) устанавливается в отраслевом тарифном соглашении или положении об оплате труда работников подведомственных учреждений в размере, не превышающем 4, в</w:t>
        </w:r>
        <w:proofErr w:type="gramEnd"/>
        <w:r w:rsidR="00985A16" w:rsidRPr="00985A16">
          <w:rPr>
            <w:rStyle w:val="a3"/>
            <w:color w:val="auto"/>
            <w:sz w:val="16"/>
            <w:szCs w:val="16"/>
          </w:rPr>
          <w:t xml:space="preserve"> </w:t>
        </w:r>
        <w:proofErr w:type="gramStart"/>
        <w:r w:rsidR="00985A16" w:rsidRPr="00985A16">
          <w:rPr>
            <w:rStyle w:val="a3"/>
            <w:color w:val="auto"/>
            <w:sz w:val="16"/>
            <w:szCs w:val="16"/>
          </w:rPr>
          <w:t>соответствии</w:t>
        </w:r>
        <w:proofErr w:type="gramEnd"/>
        <w:r w:rsidR="00985A16" w:rsidRPr="00985A16">
          <w:rPr>
            <w:rStyle w:val="a3"/>
            <w:color w:val="auto"/>
            <w:sz w:val="16"/>
            <w:szCs w:val="16"/>
          </w:rPr>
          <w:t xml:space="preserve"> с группами по оплате труда руководителей, определенными согласно пункту 38 настоящего Положения.</w:t>
        </w:r>
      </w:hyperlink>
    </w:p>
    <w:p w:rsidR="00985A16" w:rsidRPr="00985A16" w:rsidRDefault="00E745DB" w:rsidP="00985A16">
      <w:pPr>
        <w:pStyle w:val="a4"/>
        <w:spacing w:after="0" w:afterAutospacing="0"/>
        <w:jc w:val="both"/>
        <w:rPr>
          <w:rStyle w:val="a3"/>
          <w:color w:val="auto"/>
          <w:sz w:val="16"/>
          <w:szCs w:val="16"/>
        </w:rPr>
      </w:pPr>
      <w:hyperlink r:id="rId26" w:anchor="/document/81/8873520/" w:history="1">
        <w:r w:rsidR="00985A16" w:rsidRPr="00985A16">
          <w:rPr>
            <w:rStyle w:val="a3"/>
            <w:color w:val="auto"/>
            <w:sz w:val="16"/>
            <w:szCs w:val="16"/>
          </w:rPr>
          <w:t xml:space="preserve">55. Соотношение среднемесячной заработной платы руководителя, заместителей руководителя, главного бухгалтера учреждения и среднемесячной заработной платы работников учреждения определяется путем деления среднемесячной заработной платы соответствующего руководителя, заместителя руководителя, главного бухгалтера на среднемесячную заработную плату работников этого учреждения (без учета заработной платы соответствующего руководителя, его заместителей, главного бухгалтера). </w:t>
        </w:r>
      </w:hyperlink>
    </w:p>
    <w:p w:rsidR="00985A16" w:rsidRPr="00985A16" w:rsidRDefault="00E745DB" w:rsidP="00985A16">
      <w:pPr>
        <w:pStyle w:val="a4"/>
        <w:spacing w:after="0" w:afterAutospacing="0"/>
        <w:jc w:val="both"/>
        <w:rPr>
          <w:rStyle w:val="a3"/>
          <w:color w:val="auto"/>
          <w:sz w:val="16"/>
          <w:szCs w:val="16"/>
        </w:rPr>
      </w:pPr>
      <w:hyperlink r:id="rId27" w:anchor="/document/81/8873520/" w:history="1">
        <w:r w:rsidR="00985A16" w:rsidRPr="00985A16">
          <w:rPr>
            <w:rStyle w:val="a3"/>
            <w:color w:val="auto"/>
            <w:sz w:val="16"/>
            <w:szCs w:val="16"/>
          </w:rPr>
          <w:t>56. </w:t>
        </w:r>
        <w:proofErr w:type="gramStart"/>
        <w:r w:rsidR="00985A16" w:rsidRPr="00985A16">
          <w:rPr>
            <w:rStyle w:val="a3"/>
            <w:color w:val="auto"/>
            <w:sz w:val="16"/>
            <w:szCs w:val="16"/>
          </w:rPr>
          <w:t>Определение среднемесячной заработной платы руководителей, их заместителей, главных бухгалтеров и работников учреждений в целях определения уровня соотношения осуществляется в соответствии с Положением об особенностях порядка исчисления средней заработной платы, утвержденным постановлением Правительства Российской Федерации от 24.12.2007 № 922 «Об особенностях порядка исчисления средней заработной платы», а также указаниями по заполнению форм федерального статистического наблюдения «Сведения о численности и заработной плате работников</w:t>
        </w:r>
        <w:proofErr w:type="gramEnd"/>
        <w:r w:rsidR="00985A16" w:rsidRPr="00985A16">
          <w:rPr>
            <w:rStyle w:val="a3"/>
            <w:color w:val="auto"/>
            <w:sz w:val="16"/>
            <w:szCs w:val="16"/>
          </w:rPr>
          <w:t xml:space="preserve">», </w:t>
        </w:r>
        <w:proofErr w:type="gramStart"/>
        <w:r w:rsidR="00985A16" w:rsidRPr="00985A16">
          <w:rPr>
            <w:rStyle w:val="a3"/>
            <w:color w:val="auto"/>
            <w:sz w:val="16"/>
            <w:szCs w:val="16"/>
          </w:rPr>
          <w:t>утверждаемыми</w:t>
        </w:r>
        <w:proofErr w:type="gramEnd"/>
        <w:r w:rsidR="00985A16" w:rsidRPr="00985A16">
          <w:rPr>
            <w:rStyle w:val="a3"/>
            <w:color w:val="auto"/>
            <w:sz w:val="16"/>
            <w:szCs w:val="16"/>
          </w:rPr>
          <w:t xml:space="preserve">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официального статистического учета.</w:t>
        </w:r>
      </w:hyperlink>
    </w:p>
    <w:p w:rsidR="00985A16" w:rsidRPr="00985A16" w:rsidRDefault="00E745DB" w:rsidP="00985A16">
      <w:pPr>
        <w:pStyle w:val="3"/>
        <w:jc w:val="center"/>
        <w:rPr>
          <w:rStyle w:val="a3"/>
          <w:rFonts w:ascii="Times New Roman" w:eastAsia="Times New Roman" w:hAnsi="Times New Roman" w:cs="Times New Roman"/>
          <w:color w:val="auto"/>
          <w:sz w:val="16"/>
          <w:szCs w:val="16"/>
        </w:rPr>
      </w:pPr>
      <w:hyperlink r:id="rId28" w:anchor="/document/81/8873520/" w:history="1">
        <w:r w:rsidR="00985A16" w:rsidRPr="00985A16">
          <w:rPr>
            <w:rStyle w:val="a3"/>
            <w:rFonts w:ascii="Times New Roman" w:hAnsi="Times New Roman" w:cs="Times New Roman"/>
            <w:color w:val="auto"/>
            <w:sz w:val="16"/>
            <w:szCs w:val="16"/>
          </w:rPr>
          <w:t>VII. Заключительные положения</w:t>
        </w:r>
      </w:hyperlink>
    </w:p>
    <w:p w:rsidR="00985A16" w:rsidRPr="00985A16" w:rsidRDefault="00E745DB" w:rsidP="00985A16">
      <w:pPr>
        <w:pStyle w:val="a4"/>
        <w:spacing w:after="0" w:afterAutospacing="0"/>
        <w:jc w:val="both"/>
        <w:rPr>
          <w:rStyle w:val="a3"/>
          <w:color w:val="auto"/>
          <w:sz w:val="16"/>
          <w:szCs w:val="16"/>
        </w:rPr>
      </w:pPr>
      <w:hyperlink r:id="rId29" w:anchor="/document/81/8873520/" w:history="1">
        <w:r w:rsidR="00985A16" w:rsidRPr="00985A16">
          <w:rPr>
            <w:rStyle w:val="a3"/>
            <w:color w:val="auto"/>
            <w:sz w:val="16"/>
            <w:szCs w:val="16"/>
          </w:rPr>
          <w:t xml:space="preserve">57. На должностные оклады, оклады, ставки заработной платы, компенсационные и стимулирующие выплаты начисляется районный коэффициент в размере 1,25 в соответствии </w:t>
        </w:r>
        <w:proofErr w:type="gramStart"/>
        <w:r w:rsidR="00985A16" w:rsidRPr="00985A16">
          <w:rPr>
            <w:rStyle w:val="a3"/>
            <w:color w:val="auto"/>
            <w:sz w:val="16"/>
            <w:szCs w:val="16"/>
          </w:rPr>
          <w:t>с</w:t>
        </w:r>
        <w:proofErr w:type="gramEnd"/>
        <w:r w:rsidR="00985A16" w:rsidRPr="00985A16">
          <w:rPr>
            <w:rStyle w:val="a3"/>
            <w:color w:val="auto"/>
            <w:sz w:val="16"/>
            <w:szCs w:val="16"/>
          </w:rPr>
          <w:t xml:space="preserve"> </w:t>
        </w:r>
        <w:hyperlink r:id="rId30" w:anchor="/document/81/115197/" w:history="1">
          <w:r w:rsidR="00985A16" w:rsidRPr="00985A16">
            <w:rPr>
              <w:rStyle w:val="a3"/>
              <w:color w:val="auto"/>
              <w:sz w:val="16"/>
              <w:szCs w:val="16"/>
            </w:rPr>
            <w:t>постановлением администрации Новосибирской области от 20.11.1995 № 474</w:t>
          </w:r>
        </w:hyperlink>
        <w:r w:rsidR="00985A16" w:rsidRPr="00985A16">
          <w:rPr>
            <w:rStyle w:val="a3"/>
            <w:color w:val="auto"/>
            <w:sz w:val="16"/>
            <w:szCs w:val="16"/>
          </w:rPr>
          <w:t xml:space="preserve"> «</w:t>
        </w:r>
        <w:proofErr w:type="gramStart"/>
        <w:r w:rsidR="00985A16" w:rsidRPr="00985A16">
          <w:rPr>
            <w:rStyle w:val="a3"/>
            <w:color w:val="auto"/>
            <w:sz w:val="16"/>
            <w:szCs w:val="16"/>
          </w:rPr>
          <w:t>О</w:t>
        </w:r>
        <w:proofErr w:type="gramEnd"/>
        <w:r w:rsidR="00985A16" w:rsidRPr="00985A16">
          <w:rPr>
            <w:rStyle w:val="a3"/>
            <w:color w:val="auto"/>
            <w:sz w:val="16"/>
            <w:szCs w:val="16"/>
          </w:rPr>
          <w:t xml:space="preserve"> введении повышенного районного коэффициента к заработной плате на территории области».</w:t>
        </w:r>
      </w:hyperlink>
    </w:p>
    <w:p w:rsidR="00985A16" w:rsidRDefault="00985A16" w:rsidP="00985A16">
      <w:pPr>
        <w:spacing w:after="0"/>
        <w:rPr>
          <w:rStyle w:val="a3"/>
          <w:rFonts w:eastAsia="Times New Roman"/>
          <w:color w:val="auto"/>
          <w:sz w:val="28"/>
          <w:u w:val="none"/>
        </w:rPr>
      </w:pPr>
    </w:p>
    <w:p w:rsidR="00ED26A5" w:rsidRDefault="00ED26A5" w:rsidP="00ED26A5">
      <w:pPr>
        <w:pStyle w:val="aa"/>
        <w:rPr>
          <w:rFonts w:ascii="Arial" w:hAnsi="Arial" w:cs="Arial"/>
          <w:sz w:val="24"/>
          <w:szCs w:val="24"/>
        </w:rPr>
      </w:pPr>
    </w:p>
    <w:p w:rsidR="00ED26A5" w:rsidRDefault="00ED26A5" w:rsidP="00ED26A5">
      <w:pPr>
        <w:pStyle w:val="aa"/>
        <w:rPr>
          <w:rFonts w:ascii="Times New Roman" w:hAnsi="Times New Roman"/>
          <w:sz w:val="16"/>
          <w:szCs w:val="16"/>
        </w:rPr>
      </w:pPr>
      <w:r w:rsidRPr="00ED26A5">
        <w:rPr>
          <w:rFonts w:ascii="Times New Roman" w:hAnsi="Times New Roman"/>
          <w:sz w:val="16"/>
          <w:szCs w:val="16"/>
        </w:rPr>
        <w:t xml:space="preserve">                                                                                                 </w:t>
      </w:r>
    </w:p>
    <w:p w:rsidR="002201D7" w:rsidRDefault="002201D7" w:rsidP="00ED26A5">
      <w:pPr>
        <w:pStyle w:val="aa"/>
        <w:rPr>
          <w:rFonts w:ascii="Times New Roman" w:hAnsi="Times New Roman"/>
          <w:sz w:val="16"/>
          <w:szCs w:val="16"/>
        </w:rPr>
      </w:pPr>
    </w:p>
    <w:p w:rsidR="002201D7" w:rsidRDefault="002201D7" w:rsidP="00ED26A5">
      <w:pPr>
        <w:pStyle w:val="aa"/>
        <w:rPr>
          <w:rFonts w:ascii="Times New Roman" w:hAnsi="Times New Roman"/>
          <w:sz w:val="16"/>
          <w:szCs w:val="16"/>
        </w:rPr>
      </w:pPr>
    </w:p>
    <w:p w:rsidR="002201D7" w:rsidRDefault="002201D7" w:rsidP="00ED26A5">
      <w:pPr>
        <w:pStyle w:val="aa"/>
        <w:rPr>
          <w:rFonts w:ascii="Times New Roman" w:hAnsi="Times New Roman"/>
          <w:sz w:val="16"/>
          <w:szCs w:val="16"/>
        </w:rPr>
      </w:pPr>
    </w:p>
    <w:p w:rsidR="002201D7" w:rsidRDefault="002201D7" w:rsidP="00ED26A5">
      <w:pPr>
        <w:pStyle w:val="aa"/>
        <w:rPr>
          <w:rFonts w:ascii="Times New Roman" w:hAnsi="Times New Roman"/>
          <w:sz w:val="16"/>
          <w:szCs w:val="16"/>
        </w:rPr>
      </w:pPr>
    </w:p>
    <w:p w:rsidR="002201D7" w:rsidRDefault="002201D7" w:rsidP="00ED26A5">
      <w:pPr>
        <w:pStyle w:val="aa"/>
        <w:rPr>
          <w:rFonts w:ascii="Times New Roman" w:hAnsi="Times New Roman"/>
          <w:sz w:val="16"/>
          <w:szCs w:val="16"/>
        </w:rPr>
      </w:pPr>
    </w:p>
    <w:p w:rsidR="002201D7" w:rsidRDefault="002201D7" w:rsidP="00ED26A5">
      <w:pPr>
        <w:pStyle w:val="aa"/>
        <w:rPr>
          <w:rFonts w:ascii="Times New Roman" w:hAnsi="Times New Roman"/>
          <w:sz w:val="16"/>
          <w:szCs w:val="16"/>
        </w:rPr>
      </w:pPr>
    </w:p>
    <w:p w:rsidR="002201D7" w:rsidRPr="00ED26A5" w:rsidRDefault="002201D7" w:rsidP="00ED26A5">
      <w:pPr>
        <w:pStyle w:val="aa"/>
        <w:rPr>
          <w:rFonts w:ascii="Times New Roman" w:hAnsi="Times New Roman"/>
          <w:sz w:val="16"/>
          <w:szCs w:val="16"/>
        </w:rPr>
      </w:pPr>
    </w:p>
    <w:p w:rsidR="00ED26A5" w:rsidRPr="00ED26A5" w:rsidRDefault="00ED26A5" w:rsidP="00ED26A5">
      <w:pPr>
        <w:pStyle w:val="a8"/>
        <w:rPr>
          <w:caps/>
          <w:sz w:val="16"/>
          <w:szCs w:val="16"/>
        </w:rPr>
      </w:pPr>
      <w:r w:rsidRPr="00ED26A5">
        <w:rPr>
          <w:caps/>
          <w:sz w:val="16"/>
          <w:szCs w:val="16"/>
        </w:rPr>
        <w:lastRenderedPageBreak/>
        <w:t>АДМИНИСТРАЦИЯ</w:t>
      </w:r>
    </w:p>
    <w:p w:rsidR="00ED26A5" w:rsidRPr="00ED26A5" w:rsidRDefault="00ED26A5" w:rsidP="00ED26A5">
      <w:pPr>
        <w:pStyle w:val="a8"/>
        <w:rPr>
          <w:caps/>
          <w:sz w:val="16"/>
          <w:szCs w:val="16"/>
        </w:rPr>
      </w:pPr>
      <w:r w:rsidRPr="00ED26A5">
        <w:rPr>
          <w:caps/>
          <w:sz w:val="16"/>
          <w:szCs w:val="16"/>
        </w:rPr>
        <w:t xml:space="preserve"> ЧУМАКОВСКОГО СЕЛЬСОВЕТА</w:t>
      </w:r>
    </w:p>
    <w:p w:rsidR="00ED26A5" w:rsidRPr="00ED26A5" w:rsidRDefault="00ED26A5" w:rsidP="00ED26A5">
      <w:pPr>
        <w:pStyle w:val="a8"/>
        <w:rPr>
          <w:caps/>
          <w:sz w:val="16"/>
          <w:szCs w:val="16"/>
        </w:rPr>
      </w:pPr>
      <w:r w:rsidRPr="00ED26A5">
        <w:rPr>
          <w:caps/>
          <w:sz w:val="16"/>
          <w:szCs w:val="16"/>
        </w:rPr>
        <w:t>КУЙБЫШЕВСКОГО РАЙОНА</w:t>
      </w:r>
    </w:p>
    <w:p w:rsidR="00ED26A5" w:rsidRPr="00ED26A5" w:rsidRDefault="00ED26A5" w:rsidP="00ED26A5">
      <w:pPr>
        <w:pStyle w:val="a8"/>
        <w:rPr>
          <w:caps/>
          <w:sz w:val="16"/>
          <w:szCs w:val="16"/>
        </w:rPr>
      </w:pPr>
      <w:r w:rsidRPr="00ED26A5">
        <w:rPr>
          <w:caps/>
          <w:sz w:val="16"/>
          <w:szCs w:val="16"/>
        </w:rPr>
        <w:t>НОВОСИБИРСКОЙ ОБЛАСТИ</w:t>
      </w:r>
    </w:p>
    <w:p w:rsidR="00ED26A5" w:rsidRPr="00ED26A5" w:rsidRDefault="00ED26A5" w:rsidP="00ED26A5">
      <w:pPr>
        <w:pStyle w:val="a8"/>
        <w:rPr>
          <w:sz w:val="16"/>
          <w:szCs w:val="16"/>
        </w:rPr>
      </w:pPr>
    </w:p>
    <w:p w:rsidR="00ED26A5" w:rsidRPr="00ED26A5" w:rsidRDefault="00ED26A5" w:rsidP="00ED26A5">
      <w:pPr>
        <w:pStyle w:val="2"/>
        <w:rPr>
          <w:sz w:val="16"/>
          <w:szCs w:val="16"/>
        </w:rPr>
      </w:pPr>
      <w:r w:rsidRPr="00ED26A5">
        <w:rPr>
          <w:sz w:val="16"/>
          <w:szCs w:val="16"/>
        </w:rPr>
        <w:t>ПОСТАНОВЛЕНИЕ</w:t>
      </w:r>
    </w:p>
    <w:p w:rsidR="00ED26A5" w:rsidRPr="00ED26A5" w:rsidRDefault="00ED26A5" w:rsidP="00ED26A5">
      <w:pPr>
        <w:rPr>
          <w:rFonts w:ascii="Times New Roman" w:hAnsi="Times New Roman"/>
          <w:sz w:val="16"/>
          <w:szCs w:val="16"/>
          <w:lang w:eastAsia="ru-RU"/>
        </w:rPr>
      </w:pPr>
    </w:p>
    <w:p w:rsidR="00ED26A5" w:rsidRPr="00ED26A5" w:rsidRDefault="00ED26A5" w:rsidP="00ED26A5">
      <w:pPr>
        <w:jc w:val="center"/>
        <w:rPr>
          <w:rFonts w:ascii="Times New Roman" w:hAnsi="Times New Roman"/>
          <w:sz w:val="16"/>
          <w:szCs w:val="16"/>
        </w:rPr>
      </w:pPr>
      <w:r w:rsidRPr="00ED26A5">
        <w:rPr>
          <w:rFonts w:ascii="Times New Roman" w:hAnsi="Times New Roman"/>
          <w:sz w:val="16"/>
          <w:szCs w:val="16"/>
        </w:rPr>
        <w:t>От 26.11.2021 г.  № 97</w:t>
      </w:r>
    </w:p>
    <w:p w:rsidR="00ED26A5" w:rsidRPr="00ED26A5" w:rsidRDefault="00ED26A5" w:rsidP="00ED26A5">
      <w:pPr>
        <w:ind w:hanging="540"/>
        <w:jc w:val="center"/>
        <w:rPr>
          <w:rFonts w:ascii="Times New Roman" w:hAnsi="Times New Roman"/>
          <w:sz w:val="16"/>
          <w:szCs w:val="16"/>
        </w:rPr>
      </w:pPr>
      <w:r w:rsidRPr="00ED26A5">
        <w:rPr>
          <w:rFonts w:ascii="Times New Roman" w:hAnsi="Times New Roman"/>
          <w:sz w:val="16"/>
          <w:szCs w:val="16"/>
        </w:rPr>
        <w:t xml:space="preserve">     с. Чумаково</w:t>
      </w:r>
    </w:p>
    <w:p w:rsidR="00ED26A5" w:rsidRPr="00ED26A5" w:rsidRDefault="00ED26A5" w:rsidP="00ED26A5">
      <w:pPr>
        <w:spacing w:before="100" w:beforeAutospacing="1" w:after="100" w:afterAutospacing="1" w:line="240" w:lineRule="atLeast"/>
        <w:jc w:val="center"/>
        <w:rPr>
          <w:rFonts w:ascii="Times New Roman" w:hAnsi="Times New Roman"/>
          <w:sz w:val="16"/>
          <w:szCs w:val="16"/>
          <w:lang w:eastAsia="ru-RU"/>
        </w:rPr>
      </w:pPr>
      <w:r w:rsidRPr="00ED26A5">
        <w:rPr>
          <w:rFonts w:ascii="Times New Roman" w:hAnsi="Times New Roman"/>
          <w:sz w:val="16"/>
          <w:szCs w:val="16"/>
          <w:lang w:eastAsia="ru-RU"/>
        </w:rPr>
        <w:t>Об утверждении муниципальной программы «Профилактика нарушений обязательных требований законодательства, осуществляемая органом муниципального контроля - администрацией Чумаковского сельсовета Куйбышевского района Новосибирской области на 2022- 2024 годы»</w:t>
      </w:r>
    </w:p>
    <w:p w:rsidR="00ED26A5" w:rsidRPr="00ED26A5" w:rsidRDefault="00ED26A5" w:rsidP="00ED26A5">
      <w:pPr>
        <w:spacing w:before="100" w:beforeAutospacing="1" w:after="100" w:afterAutospacing="1" w:line="240" w:lineRule="auto"/>
        <w:ind w:firstLine="709"/>
        <w:jc w:val="both"/>
        <w:rPr>
          <w:rFonts w:ascii="Times New Roman" w:hAnsi="Times New Roman"/>
          <w:sz w:val="16"/>
          <w:szCs w:val="16"/>
          <w:lang w:eastAsia="ru-RU"/>
        </w:rPr>
      </w:pPr>
      <w:r w:rsidRPr="00ED26A5">
        <w:rPr>
          <w:rFonts w:ascii="Times New Roman" w:hAnsi="Times New Roman"/>
          <w:sz w:val="16"/>
          <w:szCs w:val="16"/>
          <w:lang w:eastAsia="ru-RU"/>
        </w:rPr>
        <w:t xml:space="preserve">В соответствии с Федеральным Законом от 06.10.2003 № 131-ФЗ «Об общих принципах организации местного самоуправления в Российской Федерации», со </w:t>
      </w:r>
      <w:hyperlink r:id="rId31" w:history="1">
        <w:r w:rsidRPr="00ED26A5">
          <w:rPr>
            <w:rStyle w:val="a3"/>
            <w:rFonts w:ascii="Times New Roman" w:hAnsi="Times New Roman"/>
            <w:sz w:val="16"/>
            <w:szCs w:val="16"/>
          </w:rPr>
          <w:t>статей 8.2</w:t>
        </w:r>
      </w:hyperlink>
      <w:r w:rsidRPr="00ED26A5">
        <w:rPr>
          <w:rFonts w:ascii="Times New Roman" w:hAnsi="Times New Roman"/>
          <w:sz w:val="16"/>
          <w:szCs w:val="16"/>
          <w:lang w:eastAsia="ru-RU"/>
        </w:rPr>
        <w:t xml:space="preserve">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p>
    <w:p w:rsidR="00ED26A5" w:rsidRPr="00ED26A5" w:rsidRDefault="00ED26A5" w:rsidP="00ED26A5">
      <w:pPr>
        <w:spacing w:before="100" w:beforeAutospacing="1" w:after="100" w:afterAutospacing="1" w:line="240" w:lineRule="auto"/>
        <w:rPr>
          <w:rFonts w:ascii="Times New Roman" w:hAnsi="Times New Roman"/>
          <w:sz w:val="16"/>
          <w:szCs w:val="16"/>
          <w:lang w:eastAsia="ru-RU"/>
        </w:rPr>
      </w:pPr>
      <w:r w:rsidRPr="00ED26A5">
        <w:rPr>
          <w:rFonts w:ascii="Times New Roman" w:hAnsi="Times New Roman"/>
          <w:sz w:val="16"/>
          <w:szCs w:val="16"/>
          <w:lang w:eastAsia="ru-RU"/>
        </w:rPr>
        <w:t>ПОСТАНОВЛЯЮ:</w:t>
      </w:r>
    </w:p>
    <w:p w:rsidR="00ED26A5" w:rsidRPr="00ED26A5" w:rsidRDefault="00ED26A5" w:rsidP="00ED26A5">
      <w:pPr>
        <w:pStyle w:val="a5"/>
        <w:numPr>
          <w:ilvl w:val="0"/>
          <w:numId w:val="4"/>
        </w:numPr>
        <w:jc w:val="both"/>
        <w:rPr>
          <w:sz w:val="16"/>
          <w:szCs w:val="16"/>
        </w:rPr>
      </w:pPr>
      <w:r w:rsidRPr="00ED26A5">
        <w:rPr>
          <w:sz w:val="16"/>
          <w:szCs w:val="16"/>
        </w:rPr>
        <w:t>Утвердить прилагаемую муниципальную программу «Профилактика нарушений  обязательных требований законодательства, осуществляемая органом муниципального контроля - администрацией  Чумаковского сельсовета Куйбышевского района Новосибирской области на 2022-2024 год».</w:t>
      </w:r>
    </w:p>
    <w:p w:rsidR="00ED26A5" w:rsidRPr="00ED26A5" w:rsidRDefault="00ED26A5" w:rsidP="00ED26A5">
      <w:pPr>
        <w:pStyle w:val="a5"/>
        <w:numPr>
          <w:ilvl w:val="0"/>
          <w:numId w:val="4"/>
        </w:numPr>
        <w:jc w:val="both"/>
        <w:rPr>
          <w:sz w:val="16"/>
          <w:szCs w:val="16"/>
        </w:rPr>
      </w:pPr>
      <w:r w:rsidRPr="00ED26A5">
        <w:rPr>
          <w:bCs/>
          <w:sz w:val="16"/>
          <w:szCs w:val="16"/>
        </w:rPr>
        <w:t>Постановление администрации Чумаковского сельсовета Куйбышевского района Новосибирской области от 15.12.2020г. № 100 «</w:t>
      </w:r>
      <w:r w:rsidRPr="00ED26A5">
        <w:rPr>
          <w:sz w:val="16"/>
          <w:szCs w:val="16"/>
        </w:rPr>
        <w:t>Об утверждении муниципальной программы «Профилактика нарушений обязательных требований законодательства, осуществляемая органом муниципального контроля - администрацией Чумаковского сельсовета Куйбышевского района Новосибирской области на 2021год</w:t>
      </w:r>
      <w:r w:rsidRPr="00ED26A5">
        <w:rPr>
          <w:bCs/>
          <w:sz w:val="16"/>
          <w:szCs w:val="16"/>
        </w:rPr>
        <w:t>» считать утратившим силу</w:t>
      </w:r>
    </w:p>
    <w:p w:rsidR="00ED26A5" w:rsidRPr="00ED26A5" w:rsidRDefault="00ED26A5" w:rsidP="00ED26A5">
      <w:pPr>
        <w:pStyle w:val="a5"/>
        <w:numPr>
          <w:ilvl w:val="0"/>
          <w:numId w:val="4"/>
        </w:numPr>
        <w:jc w:val="both"/>
        <w:rPr>
          <w:sz w:val="16"/>
          <w:szCs w:val="16"/>
        </w:rPr>
      </w:pPr>
      <w:r w:rsidRPr="00ED26A5">
        <w:rPr>
          <w:sz w:val="16"/>
          <w:szCs w:val="16"/>
        </w:rPr>
        <w:t>Опубликовать настоящее постановление в периодическом печатном издании «Вестник» органов местного самоуправления и на официальном сайте администрации Чумаковского сельсовета.</w:t>
      </w:r>
    </w:p>
    <w:p w:rsidR="00ED26A5" w:rsidRPr="00ED26A5" w:rsidRDefault="00ED26A5" w:rsidP="00ED26A5">
      <w:pPr>
        <w:pStyle w:val="11"/>
        <w:tabs>
          <w:tab w:val="left" w:pos="550"/>
          <w:tab w:val="left" w:pos="900"/>
        </w:tabs>
        <w:ind w:left="0"/>
        <w:jc w:val="both"/>
        <w:rPr>
          <w:sz w:val="16"/>
          <w:szCs w:val="16"/>
        </w:rPr>
      </w:pPr>
      <w:r w:rsidRPr="00ED26A5">
        <w:rPr>
          <w:sz w:val="16"/>
          <w:szCs w:val="16"/>
        </w:rPr>
        <w:t xml:space="preserve">      4.   </w:t>
      </w:r>
      <w:proofErr w:type="gramStart"/>
      <w:r w:rsidRPr="00ED26A5">
        <w:rPr>
          <w:sz w:val="16"/>
          <w:szCs w:val="16"/>
        </w:rPr>
        <w:t>Контроль за</w:t>
      </w:r>
      <w:proofErr w:type="gramEnd"/>
      <w:r w:rsidRPr="00ED26A5">
        <w:rPr>
          <w:sz w:val="16"/>
          <w:szCs w:val="16"/>
        </w:rPr>
        <w:t xml:space="preserve"> исполнением настоящего постановления оставляю за собой.</w:t>
      </w:r>
    </w:p>
    <w:p w:rsidR="00ED26A5" w:rsidRPr="00ED26A5" w:rsidRDefault="00ED26A5" w:rsidP="00ED26A5">
      <w:pPr>
        <w:pStyle w:val="11"/>
        <w:ind w:left="0"/>
        <w:jc w:val="both"/>
        <w:rPr>
          <w:sz w:val="16"/>
          <w:szCs w:val="16"/>
        </w:rPr>
      </w:pPr>
    </w:p>
    <w:p w:rsidR="00ED26A5" w:rsidRPr="00ED26A5" w:rsidRDefault="00ED26A5" w:rsidP="00ED26A5">
      <w:pPr>
        <w:pStyle w:val="11"/>
        <w:ind w:left="0"/>
        <w:jc w:val="both"/>
        <w:rPr>
          <w:sz w:val="16"/>
          <w:szCs w:val="16"/>
        </w:rPr>
      </w:pPr>
    </w:p>
    <w:p w:rsidR="00ED26A5" w:rsidRPr="00ED26A5" w:rsidRDefault="00ED26A5" w:rsidP="00ED26A5">
      <w:pPr>
        <w:spacing w:after="0" w:line="240" w:lineRule="auto"/>
        <w:jc w:val="both"/>
        <w:rPr>
          <w:rFonts w:ascii="Times New Roman" w:hAnsi="Times New Roman"/>
          <w:sz w:val="16"/>
          <w:szCs w:val="16"/>
        </w:rPr>
      </w:pPr>
      <w:r w:rsidRPr="00ED26A5">
        <w:rPr>
          <w:rFonts w:ascii="Times New Roman" w:hAnsi="Times New Roman"/>
          <w:sz w:val="16"/>
          <w:szCs w:val="16"/>
        </w:rPr>
        <w:t>Глава Чумаковского сельсовета</w:t>
      </w:r>
    </w:p>
    <w:p w:rsidR="00ED26A5" w:rsidRPr="00ED26A5" w:rsidRDefault="00ED26A5" w:rsidP="00ED26A5">
      <w:pPr>
        <w:spacing w:after="0" w:line="240" w:lineRule="auto"/>
        <w:rPr>
          <w:rFonts w:ascii="Times New Roman" w:hAnsi="Times New Roman"/>
          <w:sz w:val="16"/>
          <w:szCs w:val="16"/>
        </w:rPr>
      </w:pPr>
      <w:r w:rsidRPr="00ED26A5">
        <w:rPr>
          <w:rFonts w:ascii="Times New Roman" w:hAnsi="Times New Roman"/>
          <w:sz w:val="16"/>
          <w:szCs w:val="16"/>
        </w:rPr>
        <w:t>Куйбышевского муниципального</w:t>
      </w:r>
    </w:p>
    <w:p w:rsidR="00ED26A5" w:rsidRPr="00ED26A5" w:rsidRDefault="00ED26A5" w:rsidP="00ED26A5">
      <w:pPr>
        <w:spacing w:after="0" w:line="240" w:lineRule="auto"/>
        <w:rPr>
          <w:rFonts w:ascii="Times New Roman" w:hAnsi="Times New Roman"/>
          <w:sz w:val="16"/>
          <w:szCs w:val="16"/>
        </w:rPr>
      </w:pPr>
      <w:r w:rsidRPr="00ED26A5">
        <w:rPr>
          <w:rFonts w:ascii="Times New Roman" w:hAnsi="Times New Roman"/>
          <w:sz w:val="16"/>
          <w:szCs w:val="16"/>
        </w:rPr>
        <w:t xml:space="preserve"> района Новосибирской области                                                         А.В. Банников</w:t>
      </w:r>
    </w:p>
    <w:p w:rsidR="00ED26A5" w:rsidRPr="00ED26A5" w:rsidRDefault="00ED26A5" w:rsidP="00ED26A5">
      <w:pPr>
        <w:spacing w:after="0" w:line="240" w:lineRule="auto"/>
        <w:rPr>
          <w:rFonts w:ascii="Times New Roman" w:hAnsi="Times New Roman"/>
          <w:sz w:val="16"/>
          <w:szCs w:val="16"/>
        </w:rPr>
      </w:pPr>
    </w:p>
    <w:p w:rsidR="00ED26A5" w:rsidRPr="00ED26A5" w:rsidRDefault="00ED26A5" w:rsidP="00ED26A5">
      <w:pPr>
        <w:pStyle w:val="aa"/>
        <w:jc w:val="right"/>
        <w:rPr>
          <w:rFonts w:ascii="Times New Roman" w:hAnsi="Times New Roman"/>
          <w:sz w:val="16"/>
          <w:szCs w:val="16"/>
          <w:lang w:eastAsia="ru-RU"/>
        </w:rPr>
      </w:pPr>
    </w:p>
    <w:p w:rsidR="00ED26A5" w:rsidRPr="00ED26A5" w:rsidRDefault="00ED26A5" w:rsidP="00ED26A5">
      <w:pPr>
        <w:pStyle w:val="aa"/>
        <w:jc w:val="right"/>
        <w:rPr>
          <w:rFonts w:ascii="Times New Roman" w:hAnsi="Times New Roman"/>
          <w:sz w:val="16"/>
          <w:szCs w:val="16"/>
          <w:lang w:eastAsia="ru-RU"/>
        </w:rPr>
      </w:pPr>
      <w:r w:rsidRPr="00ED26A5">
        <w:rPr>
          <w:rFonts w:ascii="Times New Roman" w:hAnsi="Times New Roman"/>
          <w:sz w:val="16"/>
          <w:szCs w:val="16"/>
          <w:lang w:eastAsia="ru-RU"/>
        </w:rPr>
        <w:t xml:space="preserve">УТВЕРЖДЕНА </w:t>
      </w:r>
    </w:p>
    <w:p w:rsidR="00ED26A5" w:rsidRPr="00ED26A5" w:rsidRDefault="00ED26A5" w:rsidP="00ED26A5">
      <w:pPr>
        <w:pStyle w:val="aa"/>
        <w:jc w:val="right"/>
        <w:rPr>
          <w:rFonts w:ascii="Times New Roman" w:hAnsi="Times New Roman"/>
          <w:sz w:val="16"/>
          <w:szCs w:val="16"/>
          <w:lang w:eastAsia="ru-RU"/>
        </w:rPr>
      </w:pPr>
      <w:r w:rsidRPr="00ED26A5">
        <w:rPr>
          <w:rFonts w:ascii="Times New Roman" w:hAnsi="Times New Roman"/>
          <w:sz w:val="16"/>
          <w:szCs w:val="16"/>
          <w:lang w:eastAsia="ru-RU"/>
        </w:rPr>
        <w:t xml:space="preserve">                                                  постановлением администрации  </w:t>
      </w:r>
    </w:p>
    <w:p w:rsidR="00ED26A5" w:rsidRPr="00ED26A5" w:rsidRDefault="00ED26A5" w:rsidP="00ED26A5">
      <w:pPr>
        <w:pStyle w:val="aa"/>
        <w:jc w:val="right"/>
        <w:rPr>
          <w:rFonts w:ascii="Times New Roman" w:hAnsi="Times New Roman"/>
          <w:sz w:val="16"/>
          <w:szCs w:val="16"/>
          <w:lang w:eastAsia="ru-RU"/>
        </w:rPr>
      </w:pPr>
      <w:r w:rsidRPr="00ED26A5">
        <w:rPr>
          <w:rFonts w:ascii="Times New Roman" w:hAnsi="Times New Roman"/>
          <w:sz w:val="16"/>
          <w:szCs w:val="16"/>
          <w:lang w:eastAsia="ru-RU"/>
        </w:rPr>
        <w:t xml:space="preserve">Чумаковского  сельсовета </w:t>
      </w:r>
    </w:p>
    <w:p w:rsidR="00ED26A5" w:rsidRPr="00ED26A5" w:rsidRDefault="00ED26A5" w:rsidP="00ED26A5">
      <w:pPr>
        <w:pStyle w:val="aa"/>
        <w:jc w:val="right"/>
        <w:rPr>
          <w:rFonts w:ascii="Times New Roman" w:hAnsi="Times New Roman"/>
          <w:sz w:val="16"/>
          <w:szCs w:val="16"/>
          <w:lang w:eastAsia="ru-RU"/>
        </w:rPr>
      </w:pPr>
      <w:r w:rsidRPr="00ED26A5">
        <w:rPr>
          <w:rFonts w:ascii="Times New Roman" w:hAnsi="Times New Roman"/>
          <w:sz w:val="16"/>
          <w:szCs w:val="16"/>
          <w:lang w:eastAsia="ru-RU"/>
        </w:rPr>
        <w:t>Куйбышевского района</w:t>
      </w:r>
    </w:p>
    <w:p w:rsidR="00ED26A5" w:rsidRPr="00ED26A5" w:rsidRDefault="00ED26A5" w:rsidP="00ED26A5">
      <w:pPr>
        <w:pStyle w:val="aa"/>
        <w:jc w:val="right"/>
        <w:rPr>
          <w:rFonts w:ascii="Times New Roman" w:hAnsi="Times New Roman"/>
          <w:sz w:val="16"/>
          <w:szCs w:val="16"/>
          <w:lang w:eastAsia="ru-RU"/>
        </w:rPr>
      </w:pPr>
      <w:r w:rsidRPr="00ED26A5">
        <w:rPr>
          <w:rFonts w:ascii="Times New Roman" w:hAnsi="Times New Roman"/>
          <w:sz w:val="16"/>
          <w:szCs w:val="16"/>
          <w:lang w:eastAsia="ru-RU"/>
        </w:rPr>
        <w:t xml:space="preserve"> Новосибирской области</w:t>
      </w:r>
    </w:p>
    <w:p w:rsidR="00ED26A5" w:rsidRPr="00ED26A5" w:rsidRDefault="00ED26A5" w:rsidP="00ED26A5">
      <w:pPr>
        <w:pStyle w:val="aa"/>
        <w:jc w:val="right"/>
        <w:rPr>
          <w:rFonts w:ascii="Times New Roman" w:hAnsi="Times New Roman"/>
          <w:sz w:val="16"/>
          <w:szCs w:val="16"/>
          <w:lang w:eastAsia="ru-RU"/>
        </w:rPr>
      </w:pPr>
      <w:r w:rsidRPr="00ED26A5">
        <w:rPr>
          <w:rFonts w:ascii="Times New Roman" w:hAnsi="Times New Roman"/>
          <w:sz w:val="16"/>
          <w:szCs w:val="16"/>
          <w:lang w:eastAsia="ru-RU"/>
        </w:rPr>
        <w:t>                                                                       от 26.11.2021 г. № 97</w:t>
      </w:r>
    </w:p>
    <w:p w:rsidR="00ED26A5" w:rsidRPr="00ED26A5" w:rsidRDefault="00ED26A5" w:rsidP="00ED26A5">
      <w:pPr>
        <w:pStyle w:val="aa"/>
        <w:jc w:val="right"/>
        <w:rPr>
          <w:rFonts w:ascii="Times New Roman" w:hAnsi="Times New Roman"/>
          <w:sz w:val="16"/>
          <w:szCs w:val="16"/>
          <w:lang w:eastAsia="ru-RU"/>
        </w:rPr>
      </w:pPr>
    </w:p>
    <w:p w:rsidR="00ED26A5" w:rsidRPr="00ED26A5" w:rsidRDefault="00ED26A5" w:rsidP="00ED26A5">
      <w:pPr>
        <w:pStyle w:val="aa"/>
        <w:jc w:val="right"/>
        <w:rPr>
          <w:rFonts w:ascii="Times New Roman" w:hAnsi="Times New Roman"/>
          <w:sz w:val="16"/>
          <w:szCs w:val="16"/>
          <w:lang w:eastAsia="ru-RU"/>
        </w:rPr>
      </w:pPr>
    </w:p>
    <w:p w:rsidR="00ED26A5" w:rsidRPr="00ED26A5" w:rsidRDefault="00ED26A5" w:rsidP="00ED26A5">
      <w:pPr>
        <w:spacing w:after="0" w:line="240" w:lineRule="auto"/>
        <w:jc w:val="center"/>
        <w:rPr>
          <w:rFonts w:ascii="Times New Roman" w:hAnsi="Times New Roman"/>
          <w:sz w:val="16"/>
          <w:szCs w:val="16"/>
          <w:lang w:eastAsia="ru-RU"/>
        </w:rPr>
      </w:pPr>
      <w:r w:rsidRPr="00ED26A5">
        <w:rPr>
          <w:rFonts w:ascii="Times New Roman" w:hAnsi="Times New Roman"/>
          <w:b/>
          <w:bCs/>
          <w:sz w:val="16"/>
          <w:szCs w:val="16"/>
          <w:lang w:eastAsia="ru-RU"/>
        </w:rPr>
        <w:t>ПАСПОРТ</w:t>
      </w:r>
      <w:r w:rsidRPr="00ED26A5">
        <w:rPr>
          <w:rFonts w:ascii="Times New Roman" w:hAnsi="Times New Roman"/>
          <w:sz w:val="16"/>
          <w:szCs w:val="16"/>
          <w:lang w:eastAsia="ru-RU"/>
        </w:rPr>
        <w:t xml:space="preserve"> </w:t>
      </w:r>
    </w:p>
    <w:p w:rsidR="00ED26A5" w:rsidRPr="00ED26A5" w:rsidRDefault="00ED26A5" w:rsidP="00ED26A5">
      <w:pPr>
        <w:spacing w:after="0" w:line="240" w:lineRule="auto"/>
        <w:jc w:val="center"/>
        <w:rPr>
          <w:rFonts w:ascii="Times New Roman" w:hAnsi="Times New Roman"/>
          <w:sz w:val="16"/>
          <w:szCs w:val="16"/>
          <w:lang w:eastAsia="ru-RU"/>
        </w:rPr>
      </w:pPr>
      <w:r w:rsidRPr="00ED26A5">
        <w:rPr>
          <w:rFonts w:ascii="Times New Roman" w:hAnsi="Times New Roman"/>
          <w:sz w:val="16"/>
          <w:szCs w:val="16"/>
          <w:lang w:eastAsia="ru-RU"/>
        </w:rPr>
        <w:t xml:space="preserve">Муниципальной программы </w:t>
      </w:r>
    </w:p>
    <w:p w:rsidR="00ED26A5" w:rsidRPr="00ED26A5" w:rsidRDefault="00ED26A5" w:rsidP="00ED26A5">
      <w:pPr>
        <w:spacing w:after="0" w:line="240" w:lineRule="auto"/>
        <w:jc w:val="center"/>
        <w:rPr>
          <w:rFonts w:ascii="Times New Roman" w:hAnsi="Times New Roman"/>
          <w:sz w:val="16"/>
          <w:szCs w:val="16"/>
          <w:lang w:eastAsia="ru-RU"/>
        </w:rPr>
      </w:pPr>
      <w:r w:rsidRPr="00ED26A5">
        <w:rPr>
          <w:rFonts w:ascii="Times New Roman" w:hAnsi="Times New Roman"/>
          <w:sz w:val="16"/>
          <w:szCs w:val="16"/>
          <w:lang w:eastAsia="ru-RU"/>
        </w:rPr>
        <w:t xml:space="preserve">«Профилактика нарушений обязательных требований законодательства, осуществляемая органом муниципального контроля – администрацией Чумаковского сельсовета Куйбышевского района Новосибирской области </w:t>
      </w:r>
    </w:p>
    <w:p w:rsidR="00ED26A5" w:rsidRPr="00ED26A5" w:rsidRDefault="00ED26A5" w:rsidP="00ED26A5">
      <w:pPr>
        <w:spacing w:after="0" w:line="240" w:lineRule="auto"/>
        <w:jc w:val="center"/>
        <w:rPr>
          <w:rFonts w:ascii="Times New Roman" w:hAnsi="Times New Roman"/>
          <w:sz w:val="16"/>
          <w:szCs w:val="16"/>
          <w:lang w:eastAsia="ru-RU"/>
        </w:rPr>
      </w:pPr>
      <w:r w:rsidRPr="00ED26A5">
        <w:rPr>
          <w:rFonts w:ascii="Times New Roman" w:hAnsi="Times New Roman"/>
          <w:sz w:val="16"/>
          <w:szCs w:val="16"/>
          <w:lang w:eastAsia="ru-RU"/>
        </w:rPr>
        <w:t>на 2022-2024годы»</w:t>
      </w:r>
    </w:p>
    <w:tbl>
      <w:tblPr>
        <w:tblW w:w="0" w:type="auto"/>
        <w:tblCellMar>
          <w:left w:w="0" w:type="dxa"/>
          <w:right w:w="0" w:type="dxa"/>
        </w:tblCellMar>
        <w:tblLook w:val="00A0"/>
      </w:tblPr>
      <w:tblGrid>
        <w:gridCol w:w="2552"/>
        <w:gridCol w:w="6804"/>
      </w:tblGrid>
      <w:tr w:rsidR="00ED26A5" w:rsidRPr="00ED26A5" w:rsidTr="00ED26A5">
        <w:tc>
          <w:tcPr>
            <w:tcW w:w="2552" w:type="dxa"/>
            <w:tcBorders>
              <w:top w:val="single" w:sz="8" w:space="0" w:color="000000"/>
              <w:left w:val="single" w:sz="8" w:space="0" w:color="000000"/>
              <w:bottom w:val="single" w:sz="8" w:space="0" w:color="000000"/>
              <w:right w:val="nil"/>
            </w:tcBorders>
            <w:tcMar>
              <w:top w:w="70" w:type="dxa"/>
              <w:left w:w="70" w:type="dxa"/>
              <w:bottom w:w="70" w:type="dxa"/>
              <w:right w:w="70" w:type="dxa"/>
            </w:tcMar>
            <w:hideMark/>
          </w:tcPr>
          <w:p w:rsidR="00ED26A5" w:rsidRPr="00ED26A5" w:rsidRDefault="00ED26A5">
            <w:pPr>
              <w:spacing w:after="0" w:line="240" w:lineRule="auto"/>
              <w:rPr>
                <w:rFonts w:ascii="Times New Roman" w:hAnsi="Times New Roman"/>
                <w:sz w:val="16"/>
                <w:szCs w:val="16"/>
                <w:lang w:eastAsia="ru-RU"/>
              </w:rPr>
            </w:pPr>
            <w:r w:rsidRPr="00ED26A5">
              <w:rPr>
                <w:rFonts w:ascii="Times New Roman" w:hAnsi="Times New Roman"/>
                <w:sz w:val="16"/>
                <w:szCs w:val="16"/>
                <w:lang w:eastAsia="ru-RU"/>
              </w:rPr>
              <w:t>Наименование Программы</w:t>
            </w:r>
          </w:p>
        </w:tc>
        <w:tc>
          <w:tcPr>
            <w:tcW w:w="6804" w:type="dxa"/>
            <w:tcBorders>
              <w:top w:val="single" w:sz="8" w:space="0" w:color="000000"/>
              <w:left w:val="single" w:sz="8" w:space="0" w:color="000000"/>
              <w:bottom w:val="single" w:sz="8" w:space="0" w:color="000000"/>
              <w:right w:val="single" w:sz="8" w:space="0" w:color="000000"/>
            </w:tcBorders>
            <w:tcMar>
              <w:top w:w="70" w:type="dxa"/>
              <w:left w:w="70" w:type="dxa"/>
              <w:bottom w:w="70" w:type="dxa"/>
              <w:right w:w="70" w:type="dxa"/>
            </w:tcMar>
            <w:hideMark/>
          </w:tcPr>
          <w:p w:rsidR="00ED26A5" w:rsidRPr="00ED26A5" w:rsidRDefault="00ED26A5">
            <w:pPr>
              <w:spacing w:after="0" w:line="240" w:lineRule="auto"/>
              <w:rPr>
                <w:rFonts w:ascii="Times New Roman" w:hAnsi="Times New Roman"/>
                <w:sz w:val="16"/>
                <w:szCs w:val="16"/>
                <w:lang w:eastAsia="ru-RU"/>
              </w:rPr>
            </w:pPr>
            <w:r w:rsidRPr="00ED26A5">
              <w:rPr>
                <w:rFonts w:ascii="Times New Roman" w:hAnsi="Times New Roman"/>
                <w:sz w:val="16"/>
                <w:szCs w:val="16"/>
                <w:lang w:eastAsia="ru-RU"/>
              </w:rPr>
              <w:t>Муниципальная программа «Профилактика нарушений обязательных требований законодательства, осуществляемая органом муниципального контроля - администрацией   Чумаковского  сельсовета Куйбышевского района Новосибирской области»  (далее - Программа)</w:t>
            </w:r>
          </w:p>
        </w:tc>
      </w:tr>
      <w:tr w:rsidR="00ED26A5" w:rsidRPr="00ED26A5" w:rsidTr="00ED26A5">
        <w:trPr>
          <w:trHeight w:val="2703"/>
        </w:trPr>
        <w:tc>
          <w:tcPr>
            <w:tcW w:w="2552" w:type="dxa"/>
            <w:tcBorders>
              <w:top w:val="nil"/>
              <w:left w:val="single" w:sz="8" w:space="0" w:color="000000"/>
              <w:bottom w:val="single" w:sz="8" w:space="0" w:color="000000"/>
              <w:right w:val="nil"/>
            </w:tcBorders>
            <w:tcMar>
              <w:top w:w="70" w:type="dxa"/>
              <w:left w:w="70" w:type="dxa"/>
              <w:bottom w:w="70" w:type="dxa"/>
              <w:right w:w="70" w:type="dxa"/>
            </w:tcMar>
            <w:hideMark/>
          </w:tcPr>
          <w:p w:rsidR="00ED26A5" w:rsidRPr="00ED26A5" w:rsidRDefault="00ED26A5">
            <w:pPr>
              <w:spacing w:after="0" w:line="240" w:lineRule="auto"/>
              <w:rPr>
                <w:rFonts w:ascii="Times New Roman" w:hAnsi="Times New Roman"/>
                <w:sz w:val="16"/>
                <w:szCs w:val="16"/>
                <w:lang w:eastAsia="ru-RU"/>
              </w:rPr>
            </w:pPr>
            <w:r w:rsidRPr="00ED26A5">
              <w:rPr>
                <w:rFonts w:ascii="Times New Roman" w:hAnsi="Times New Roman"/>
                <w:sz w:val="16"/>
                <w:szCs w:val="16"/>
                <w:lang w:eastAsia="ru-RU"/>
              </w:rPr>
              <w:t xml:space="preserve">Основание разработки муниципальной программы (наименование и номер соответствующего правового акта) </w:t>
            </w:r>
          </w:p>
        </w:tc>
        <w:tc>
          <w:tcPr>
            <w:tcW w:w="6804" w:type="dxa"/>
            <w:tcBorders>
              <w:top w:val="nil"/>
              <w:left w:val="single" w:sz="8" w:space="0" w:color="000000"/>
              <w:bottom w:val="single" w:sz="8" w:space="0" w:color="000000"/>
              <w:right w:val="single" w:sz="8" w:space="0" w:color="000000"/>
            </w:tcBorders>
            <w:tcMar>
              <w:top w:w="70" w:type="dxa"/>
              <w:left w:w="70" w:type="dxa"/>
              <w:bottom w:w="70" w:type="dxa"/>
              <w:right w:w="70" w:type="dxa"/>
            </w:tcMar>
            <w:hideMark/>
          </w:tcPr>
          <w:p w:rsidR="00ED26A5" w:rsidRPr="00ED26A5" w:rsidRDefault="00ED26A5">
            <w:pPr>
              <w:spacing w:after="0" w:line="240" w:lineRule="auto"/>
              <w:rPr>
                <w:rFonts w:ascii="Times New Roman" w:hAnsi="Times New Roman"/>
                <w:sz w:val="16"/>
                <w:szCs w:val="16"/>
                <w:lang w:eastAsia="ru-RU"/>
              </w:rPr>
            </w:pPr>
            <w:r w:rsidRPr="00ED26A5">
              <w:rPr>
                <w:rFonts w:ascii="Times New Roman" w:hAnsi="Times New Roman"/>
                <w:sz w:val="16"/>
                <w:szCs w:val="16"/>
                <w:lang w:eastAsia="ru-RU"/>
              </w:rPr>
              <w:t xml:space="preserve">-Федеральный Закон от 06.10.2003 № 131-ФЗ «Об общих принципах организации местного самоуправления в Российской Федерации»; </w:t>
            </w:r>
          </w:p>
          <w:p w:rsidR="00ED26A5" w:rsidRPr="00ED26A5" w:rsidRDefault="00ED26A5">
            <w:pPr>
              <w:spacing w:after="0" w:line="240" w:lineRule="auto"/>
              <w:rPr>
                <w:rFonts w:ascii="Times New Roman" w:hAnsi="Times New Roman"/>
                <w:sz w:val="16"/>
                <w:szCs w:val="16"/>
                <w:lang w:eastAsia="ru-RU"/>
              </w:rPr>
            </w:pPr>
            <w:r w:rsidRPr="00ED26A5">
              <w:rPr>
                <w:rFonts w:ascii="Times New Roman" w:hAnsi="Times New Roman"/>
                <w:sz w:val="16"/>
                <w:szCs w:val="16"/>
                <w:lang w:eastAsia="ru-RU"/>
              </w:rPr>
              <w:t>-</w:t>
            </w:r>
            <w:hyperlink r:id="rId32" w:history="1">
              <w:r w:rsidRPr="00ED26A5">
                <w:rPr>
                  <w:rStyle w:val="a3"/>
                  <w:rFonts w:ascii="Times New Roman" w:hAnsi="Times New Roman"/>
                  <w:sz w:val="16"/>
                  <w:szCs w:val="16"/>
                </w:rPr>
                <w:t>статья 8.2</w:t>
              </w:r>
            </w:hyperlink>
            <w:r w:rsidRPr="00ED26A5">
              <w:rPr>
                <w:rFonts w:ascii="Times New Roman" w:hAnsi="Times New Roman"/>
                <w:sz w:val="16"/>
                <w:szCs w:val="16"/>
                <w:lang w:eastAsia="ru-RU"/>
              </w:rPr>
              <w:t xml:space="preserve">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tc>
      </w:tr>
      <w:tr w:rsidR="00ED26A5" w:rsidRPr="00ED26A5" w:rsidTr="00ED26A5">
        <w:tc>
          <w:tcPr>
            <w:tcW w:w="2552" w:type="dxa"/>
            <w:tcBorders>
              <w:top w:val="nil"/>
              <w:left w:val="single" w:sz="8" w:space="0" w:color="000000"/>
              <w:bottom w:val="single" w:sz="8" w:space="0" w:color="000000"/>
              <w:right w:val="nil"/>
            </w:tcBorders>
            <w:tcMar>
              <w:top w:w="70" w:type="dxa"/>
              <w:left w:w="70" w:type="dxa"/>
              <w:bottom w:w="70" w:type="dxa"/>
              <w:right w:w="70" w:type="dxa"/>
            </w:tcMar>
            <w:hideMark/>
          </w:tcPr>
          <w:p w:rsidR="00ED26A5" w:rsidRPr="00ED26A5" w:rsidRDefault="00ED26A5">
            <w:pPr>
              <w:spacing w:after="0" w:line="240" w:lineRule="auto"/>
              <w:rPr>
                <w:rFonts w:ascii="Times New Roman" w:hAnsi="Times New Roman"/>
                <w:sz w:val="16"/>
                <w:szCs w:val="16"/>
                <w:lang w:eastAsia="ru-RU"/>
              </w:rPr>
            </w:pPr>
            <w:r w:rsidRPr="00ED26A5">
              <w:rPr>
                <w:rFonts w:ascii="Times New Roman" w:hAnsi="Times New Roman"/>
                <w:sz w:val="16"/>
                <w:szCs w:val="16"/>
                <w:lang w:eastAsia="ru-RU"/>
              </w:rPr>
              <w:t>Ответственный исполнитель муниципальной программы</w:t>
            </w:r>
          </w:p>
        </w:tc>
        <w:tc>
          <w:tcPr>
            <w:tcW w:w="6804" w:type="dxa"/>
            <w:tcBorders>
              <w:top w:val="nil"/>
              <w:left w:val="single" w:sz="8" w:space="0" w:color="000000"/>
              <w:bottom w:val="single" w:sz="8" w:space="0" w:color="000000"/>
              <w:right w:val="single" w:sz="8" w:space="0" w:color="000000"/>
            </w:tcBorders>
            <w:tcMar>
              <w:top w:w="70" w:type="dxa"/>
              <w:left w:w="70" w:type="dxa"/>
              <w:bottom w:w="70" w:type="dxa"/>
              <w:right w:w="70" w:type="dxa"/>
            </w:tcMar>
            <w:hideMark/>
          </w:tcPr>
          <w:p w:rsidR="00ED26A5" w:rsidRPr="00ED26A5" w:rsidRDefault="00ED26A5">
            <w:pPr>
              <w:spacing w:before="100" w:beforeAutospacing="1" w:after="100" w:afterAutospacing="1" w:line="240" w:lineRule="auto"/>
              <w:jc w:val="both"/>
              <w:rPr>
                <w:rFonts w:ascii="Times New Roman" w:hAnsi="Times New Roman"/>
                <w:sz w:val="16"/>
                <w:szCs w:val="16"/>
                <w:lang w:eastAsia="ru-RU"/>
              </w:rPr>
            </w:pPr>
            <w:r w:rsidRPr="00ED26A5">
              <w:rPr>
                <w:rFonts w:ascii="Times New Roman" w:hAnsi="Times New Roman"/>
                <w:sz w:val="16"/>
                <w:szCs w:val="16"/>
                <w:lang w:eastAsia="ru-RU"/>
              </w:rPr>
              <w:t>Администрация Чумаковского сельсовета Куйбышевского района Новосибирской области (далее – администрация Чумаковского сельсовета)</w:t>
            </w:r>
          </w:p>
        </w:tc>
      </w:tr>
      <w:tr w:rsidR="00ED26A5" w:rsidRPr="00ED26A5" w:rsidTr="00ED26A5">
        <w:tc>
          <w:tcPr>
            <w:tcW w:w="2552" w:type="dxa"/>
            <w:tcBorders>
              <w:top w:val="nil"/>
              <w:left w:val="single" w:sz="8" w:space="0" w:color="000000"/>
              <w:bottom w:val="single" w:sz="8" w:space="0" w:color="000000"/>
              <w:right w:val="nil"/>
            </w:tcBorders>
            <w:tcMar>
              <w:top w:w="70" w:type="dxa"/>
              <w:left w:w="70" w:type="dxa"/>
              <w:bottom w:w="70" w:type="dxa"/>
              <w:right w:w="70" w:type="dxa"/>
            </w:tcMar>
            <w:hideMark/>
          </w:tcPr>
          <w:p w:rsidR="00ED26A5" w:rsidRPr="00ED26A5" w:rsidRDefault="00ED26A5">
            <w:pPr>
              <w:spacing w:after="0" w:line="240" w:lineRule="auto"/>
              <w:rPr>
                <w:rFonts w:ascii="Times New Roman" w:hAnsi="Times New Roman"/>
                <w:sz w:val="16"/>
                <w:szCs w:val="16"/>
                <w:lang w:eastAsia="ru-RU"/>
              </w:rPr>
            </w:pPr>
            <w:r w:rsidRPr="00ED26A5">
              <w:rPr>
                <w:rFonts w:ascii="Times New Roman" w:hAnsi="Times New Roman"/>
                <w:sz w:val="16"/>
                <w:szCs w:val="16"/>
                <w:lang w:eastAsia="ru-RU"/>
              </w:rPr>
              <w:t xml:space="preserve">Цели муниципальной программы </w:t>
            </w:r>
          </w:p>
        </w:tc>
        <w:tc>
          <w:tcPr>
            <w:tcW w:w="6804" w:type="dxa"/>
            <w:tcBorders>
              <w:top w:val="nil"/>
              <w:left w:val="single" w:sz="8" w:space="0" w:color="000000"/>
              <w:bottom w:val="single" w:sz="8" w:space="0" w:color="000000"/>
              <w:right w:val="single" w:sz="8" w:space="0" w:color="000000"/>
            </w:tcBorders>
            <w:tcMar>
              <w:top w:w="70" w:type="dxa"/>
              <w:left w:w="70" w:type="dxa"/>
              <w:bottom w:w="70" w:type="dxa"/>
              <w:right w:w="70" w:type="dxa"/>
            </w:tcMar>
            <w:hideMark/>
          </w:tcPr>
          <w:p w:rsidR="00ED26A5" w:rsidRPr="00ED26A5" w:rsidRDefault="00ED26A5">
            <w:pPr>
              <w:spacing w:after="0" w:line="240" w:lineRule="auto"/>
              <w:jc w:val="both"/>
              <w:rPr>
                <w:rFonts w:ascii="Times New Roman" w:hAnsi="Times New Roman"/>
                <w:sz w:val="16"/>
                <w:szCs w:val="16"/>
                <w:lang w:eastAsia="ru-RU"/>
              </w:rPr>
            </w:pPr>
            <w:proofErr w:type="gramStart"/>
            <w:r w:rsidRPr="00ED26A5">
              <w:rPr>
                <w:rFonts w:ascii="Times New Roman" w:hAnsi="Times New Roman"/>
                <w:sz w:val="16"/>
                <w:szCs w:val="16"/>
                <w:lang w:eastAsia="ru-RU"/>
              </w:rPr>
              <w:t>1) предупреждение нарушений юридическими лицами и индивидуальными предпринимателями обязательных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Новосибирской области (далее – требований, установленных законодательством РФ);</w:t>
            </w:r>
            <w:proofErr w:type="gramEnd"/>
          </w:p>
          <w:p w:rsidR="00ED26A5" w:rsidRPr="00ED26A5" w:rsidRDefault="00ED26A5">
            <w:pPr>
              <w:spacing w:after="0" w:line="240" w:lineRule="auto"/>
              <w:jc w:val="both"/>
              <w:rPr>
                <w:rFonts w:ascii="Times New Roman" w:hAnsi="Times New Roman"/>
                <w:sz w:val="16"/>
                <w:szCs w:val="16"/>
                <w:lang w:eastAsia="ru-RU"/>
              </w:rPr>
            </w:pPr>
            <w:r w:rsidRPr="00ED26A5">
              <w:rPr>
                <w:rFonts w:ascii="Times New Roman" w:hAnsi="Times New Roman"/>
                <w:spacing w:val="2"/>
                <w:sz w:val="16"/>
                <w:szCs w:val="16"/>
                <w:shd w:val="clear" w:color="auto" w:fill="FFFFFF"/>
                <w:lang w:eastAsia="ru-RU"/>
              </w:rPr>
              <w:t xml:space="preserve">2) устранение причин, факторов и условий, способствующих нарушениям обязательных требований, </w:t>
            </w:r>
            <w:r w:rsidRPr="00ED26A5">
              <w:rPr>
                <w:rFonts w:ascii="Times New Roman" w:hAnsi="Times New Roman"/>
                <w:sz w:val="16"/>
                <w:szCs w:val="16"/>
                <w:lang w:eastAsia="ru-RU"/>
              </w:rPr>
              <w:t>установленных законодательством РФ</w:t>
            </w:r>
          </w:p>
        </w:tc>
      </w:tr>
      <w:tr w:rsidR="00ED26A5" w:rsidRPr="00ED26A5" w:rsidTr="00ED26A5">
        <w:tc>
          <w:tcPr>
            <w:tcW w:w="2552" w:type="dxa"/>
            <w:tcBorders>
              <w:top w:val="nil"/>
              <w:left w:val="single" w:sz="8" w:space="0" w:color="000000"/>
              <w:bottom w:val="single" w:sz="8" w:space="0" w:color="000000"/>
              <w:right w:val="nil"/>
            </w:tcBorders>
            <w:tcMar>
              <w:top w:w="70" w:type="dxa"/>
              <w:left w:w="70" w:type="dxa"/>
              <w:bottom w:w="70" w:type="dxa"/>
              <w:right w:w="70" w:type="dxa"/>
            </w:tcMar>
            <w:hideMark/>
          </w:tcPr>
          <w:p w:rsidR="00ED26A5" w:rsidRPr="00ED26A5" w:rsidRDefault="00ED26A5">
            <w:pPr>
              <w:spacing w:after="0" w:line="240" w:lineRule="auto"/>
              <w:rPr>
                <w:rFonts w:ascii="Times New Roman" w:hAnsi="Times New Roman"/>
                <w:sz w:val="16"/>
                <w:szCs w:val="16"/>
                <w:lang w:eastAsia="ru-RU"/>
              </w:rPr>
            </w:pPr>
            <w:r w:rsidRPr="00ED26A5">
              <w:rPr>
                <w:rFonts w:ascii="Times New Roman" w:hAnsi="Times New Roman"/>
                <w:sz w:val="16"/>
                <w:szCs w:val="16"/>
                <w:lang w:eastAsia="ru-RU"/>
              </w:rPr>
              <w:lastRenderedPageBreak/>
              <w:t>Задачи муниципальной программы</w:t>
            </w:r>
          </w:p>
        </w:tc>
        <w:tc>
          <w:tcPr>
            <w:tcW w:w="6804" w:type="dxa"/>
            <w:tcBorders>
              <w:top w:val="nil"/>
              <w:left w:val="single" w:sz="8" w:space="0" w:color="000000"/>
              <w:bottom w:val="single" w:sz="8" w:space="0" w:color="000000"/>
              <w:right w:val="single" w:sz="8" w:space="0" w:color="000000"/>
            </w:tcBorders>
            <w:tcMar>
              <w:top w:w="70" w:type="dxa"/>
              <w:left w:w="70" w:type="dxa"/>
              <w:bottom w:w="70" w:type="dxa"/>
              <w:right w:w="70" w:type="dxa"/>
            </w:tcMar>
            <w:hideMark/>
          </w:tcPr>
          <w:p w:rsidR="00ED26A5" w:rsidRPr="00ED26A5" w:rsidRDefault="00ED26A5">
            <w:pPr>
              <w:spacing w:after="0" w:line="240" w:lineRule="auto"/>
              <w:jc w:val="both"/>
              <w:rPr>
                <w:rFonts w:ascii="Times New Roman" w:hAnsi="Times New Roman"/>
                <w:sz w:val="16"/>
                <w:szCs w:val="16"/>
                <w:lang w:eastAsia="ru-RU"/>
              </w:rPr>
            </w:pPr>
            <w:r w:rsidRPr="00ED26A5">
              <w:rPr>
                <w:rFonts w:ascii="Times New Roman" w:hAnsi="Times New Roman"/>
                <w:sz w:val="16"/>
                <w:szCs w:val="16"/>
                <w:lang w:eastAsia="ru-RU"/>
              </w:rPr>
              <w:t>Задачами программы являются:</w:t>
            </w:r>
          </w:p>
          <w:p w:rsidR="00ED26A5" w:rsidRPr="00ED26A5" w:rsidRDefault="00ED26A5">
            <w:pPr>
              <w:spacing w:after="0" w:line="240" w:lineRule="auto"/>
              <w:jc w:val="both"/>
              <w:rPr>
                <w:rFonts w:ascii="Times New Roman" w:hAnsi="Times New Roman"/>
                <w:sz w:val="16"/>
                <w:szCs w:val="16"/>
                <w:lang w:eastAsia="ru-RU"/>
              </w:rPr>
            </w:pPr>
            <w:r w:rsidRPr="00ED26A5">
              <w:rPr>
                <w:rFonts w:ascii="Times New Roman" w:hAnsi="Times New Roman"/>
                <w:sz w:val="16"/>
                <w:szCs w:val="16"/>
                <w:lang w:eastAsia="ru-RU"/>
              </w:rPr>
              <w:t>1) укрепление системы профилактики нарушений обязательных требований, установленных законодательством РФ;</w:t>
            </w:r>
          </w:p>
          <w:p w:rsidR="00ED26A5" w:rsidRPr="00ED26A5" w:rsidRDefault="00ED26A5">
            <w:pPr>
              <w:spacing w:after="0" w:line="240" w:lineRule="auto"/>
              <w:jc w:val="both"/>
              <w:rPr>
                <w:rFonts w:ascii="Times New Roman" w:hAnsi="Times New Roman"/>
                <w:sz w:val="16"/>
                <w:szCs w:val="16"/>
                <w:lang w:eastAsia="ru-RU"/>
              </w:rPr>
            </w:pPr>
            <w:r w:rsidRPr="00ED26A5">
              <w:rPr>
                <w:rFonts w:ascii="Times New Roman" w:hAnsi="Times New Roman"/>
                <w:sz w:val="16"/>
                <w:szCs w:val="16"/>
                <w:lang w:eastAsia="ru-RU"/>
              </w:rPr>
              <w:t>2) в</w:t>
            </w:r>
            <w:r w:rsidRPr="00ED26A5">
              <w:rPr>
                <w:rFonts w:ascii="Times New Roman" w:hAnsi="Times New Roman"/>
                <w:spacing w:val="2"/>
                <w:sz w:val="16"/>
                <w:szCs w:val="16"/>
                <w:shd w:val="clear" w:color="auto" w:fill="FFFFFF"/>
                <w:lang w:eastAsia="ru-RU"/>
              </w:rPr>
              <w:t>ыявление причин, факторов и условий, способствующих нарушениям обязательных требований, установленных законодательством</w:t>
            </w:r>
            <w:r w:rsidRPr="00ED26A5">
              <w:rPr>
                <w:rFonts w:ascii="Times New Roman" w:hAnsi="Times New Roman"/>
                <w:spacing w:val="2"/>
                <w:sz w:val="16"/>
                <w:szCs w:val="16"/>
                <w:lang w:eastAsia="ru-RU"/>
              </w:rPr>
              <w:t> РФ;</w:t>
            </w:r>
          </w:p>
          <w:p w:rsidR="00ED26A5" w:rsidRPr="00ED26A5" w:rsidRDefault="00ED26A5">
            <w:pPr>
              <w:spacing w:after="0" w:line="240" w:lineRule="auto"/>
              <w:jc w:val="both"/>
              <w:rPr>
                <w:rFonts w:ascii="Times New Roman" w:hAnsi="Times New Roman"/>
                <w:sz w:val="16"/>
                <w:szCs w:val="16"/>
                <w:lang w:eastAsia="ru-RU"/>
              </w:rPr>
            </w:pPr>
            <w:r w:rsidRPr="00ED26A5">
              <w:rPr>
                <w:rFonts w:ascii="Times New Roman" w:hAnsi="Times New Roman"/>
                <w:spacing w:val="2"/>
                <w:sz w:val="16"/>
                <w:szCs w:val="16"/>
                <w:lang w:eastAsia="ru-RU"/>
              </w:rPr>
              <w:t xml:space="preserve">3) </w:t>
            </w:r>
            <w:r w:rsidRPr="00ED26A5">
              <w:rPr>
                <w:rFonts w:ascii="Times New Roman" w:hAnsi="Times New Roman"/>
                <w:spacing w:val="2"/>
                <w:sz w:val="16"/>
                <w:szCs w:val="16"/>
                <w:shd w:val="clear" w:color="auto" w:fill="FFFFFF"/>
                <w:lang w:eastAsia="ru-RU"/>
              </w:rPr>
              <w:t>повышение правовой культуры руководителей юридических лиц и индивидуальных предпринимателей</w:t>
            </w:r>
          </w:p>
        </w:tc>
      </w:tr>
      <w:tr w:rsidR="00ED26A5" w:rsidRPr="00ED26A5" w:rsidTr="00ED26A5">
        <w:tc>
          <w:tcPr>
            <w:tcW w:w="2552" w:type="dxa"/>
            <w:tcBorders>
              <w:top w:val="nil"/>
              <w:left w:val="single" w:sz="8" w:space="0" w:color="000000"/>
              <w:bottom w:val="single" w:sz="8" w:space="0" w:color="000000"/>
              <w:right w:val="nil"/>
            </w:tcBorders>
            <w:tcMar>
              <w:top w:w="70" w:type="dxa"/>
              <w:left w:w="70" w:type="dxa"/>
              <w:bottom w:w="70" w:type="dxa"/>
              <w:right w:w="70" w:type="dxa"/>
            </w:tcMar>
            <w:hideMark/>
          </w:tcPr>
          <w:p w:rsidR="00ED26A5" w:rsidRPr="00ED26A5" w:rsidRDefault="00ED26A5">
            <w:pPr>
              <w:spacing w:after="0" w:line="240" w:lineRule="auto"/>
              <w:rPr>
                <w:rFonts w:ascii="Times New Roman" w:hAnsi="Times New Roman"/>
                <w:sz w:val="16"/>
                <w:szCs w:val="16"/>
                <w:lang w:eastAsia="ru-RU"/>
              </w:rPr>
            </w:pPr>
            <w:r w:rsidRPr="00ED26A5">
              <w:rPr>
                <w:rFonts w:ascii="Times New Roman" w:hAnsi="Times New Roman"/>
                <w:sz w:val="16"/>
                <w:szCs w:val="16"/>
                <w:lang w:eastAsia="ru-RU"/>
              </w:rPr>
              <w:t>Ожидаемые конечные результаты реализации муниципальной программы</w:t>
            </w:r>
          </w:p>
        </w:tc>
        <w:tc>
          <w:tcPr>
            <w:tcW w:w="6804" w:type="dxa"/>
            <w:tcBorders>
              <w:top w:val="nil"/>
              <w:left w:val="single" w:sz="8" w:space="0" w:color="000000"/>
              <w:bottom w:val="single" w:sz="8" w:space="0" w:color="000000"/>
              <w:right w:val="single" w:sz="8" w:space="0" w:color="000000"/>
            </w:tcBorders>
            <w:tcMar>
              <w:top w:w="70" w:type="dxa"/>
              <w:left w:w="70" w:type="dxa"/>
              <w:bottom w:w="70" w:type="dxa"/>
              <w:right w:w="70" w:type="dxa"/>
            </w:tcMar>
            <w:hideMark/>
          </w:tcPr>
          <w:p w:rsidR="00ED26A5" w:rsidRPr="00ED26A5" w:rsidRDefault="00ED26A5">
            <w:pPr>
              <w:spacing w:after="0" w:line="240" w:lineRule="auto"/>
              <w:jc w:val="both"/>
              <w:rPr>
                <w:rFonts w:ascii="Times New Roman" w:hAnsi="Times New Roman"/>
                <w:sz w:val="16"/>
                <w:szCs w:val="16"/>
                <w:lang w:eastAsia="ru-RU"/>
              </w:rPr>
            </w:pPr>
            <w:r w:rsidRPr="00ED26A5">
              <w:rPr>
                <w:rFonts w:ascii="Times New Roman" w:hAnsi="Times New Roman"/>
                <w:spacing w:val="2"/>
                <w:sz w:val="16"/>
                <w:szCs w:val="16"/>
                <w:lang w:eastAsia="ru-RU"/>
              </w:rPr>
              <w:t>Реализация программы позволит:</w:t>
            </w:r>
          </w:p>
          <w:p w:rsidR="00ED26A5" w:rsidRPr="00ED26A5" w:rsidRDefault="00ED26A5">
            <w:pPr>
              <w:spacing w:after="0" w:line="240" w:lineRule="auto"/>
              <w:jc w:val="both"/>
              <w:rPr>
                <w:rFonts w:ascii="Times New Roman" w:hAnsi="Times New Roman"/>
                <w:sz w:val="16"/>
                <w:szCs w:val="16"/>
                <w:lang w:eastAsia="ru-RU"/>
              </w:rPr>
            </w:pPr>
            <w:r w:rsidRPr="00ED26A5">
              <w:rPr>
                <w:rFonts w:ascii="Times New Roman" w:hAnsi="Times New Roman"/>
                <w:spacing w:val="2"/>
                <w:sz w:val="16"/>
                <w:szCs w:val="16"/>
                <w:lang w:eastAsia="ru-RU"/>
              </w:rPr>
              <w:t>1)</w:t>
            </w:r>
            <w:r w:rsidRPr="00ED26A5">
              <w:rPr>
                <w:rFonts w:ascii="Times New Roman" w:hAnsi="Times New Roman"/>
                <w:spacing w:val="2"/>
                <w:sz w:val="16"/>
                <w:szCs w:val="16"/>
                <w:shd w:val="clear" w:color="auto" w:fill="FFFFFF"/>
                <w:lang w:eastAsia="ru-RU"/>
              </w:rPr>
              <w:t xml:space="preserve"> повысить эффективность профилактической работы, проводимой администрацией поселения, по предупреждению правонарушений организациями и индивидуальными предпринимателями, осуществляющими деятельность на территории  поселения требований законодательства РФ;</w:t>
            </w:r>
          </w:p>
          <w:p w:rsidR="00ED26A5" w:rsidRPr="00ED26A5" w:rsidRDefault="00ED26A5">
            <w:pPr>
              <w:spacing w:after="0" w:line="240" w:lineRule="auto"/>
              <w:jc w:val="both"/>
              <w:rPr>
                <w:rFonts w:ascii="Times New Roman" w:hAnsi="Times New Roman"/>
                <w:sz w:val="16"/>
                <w:szCs w:val="16"/>
                <w:lang w:eastAsia="ru-RU"/>
              </w:rPr>
            </w:pPr>
            <w:r w:rsidRPr="00ED26A5">
              <w:rPr>
                <w:rFonts w:ascii="Times New Roman" w:hAnsi="Times New Roman"/>
                <w:spacing w:val="2"/>
                <w:sz w:val="16"/>
                <w:szCs w:val="16"/>
                <w:lang w:eastAsia="ru-RU"/>
              </w:rPr>
              <w:t>2) улучшить информационное обеспечение деятельности администрации поселения по профилактике и предупреждению нарушений законодательства РФ;</w:t>
            </w:r>
          </w:p>
          <w:p w:rsidR="00ED26A5" w:rsidRPr="00ED26A5" w:rsidRDefault="00ED26A5">
            <w:pPr>
              <w:spacing w:after="0" w:line="240" w:lineRule="auto"/>
              <w:jc w:val="both"/>
              <w:rPr>
                <w:rFonts w:ascii="Times New Roman" w:hAnsi="Times New Roman"/>
                <w:sz w:val="16"/>
                <w:szCs w:val="16"/>
                <w:lang w:eastAsia="ru-RU"/>
              </w:rPr>
            </w:pPr>
            <w:r w:rsidRPr="00ED26A5">
              <w:rPr>
                <w:rFonts w:ascii="Times New Roman" w:hAnsi="Times New Roman"/>
                <w:spacing w:val="2"/>
                <w:sz w:val="16"/>
                <w:szCs w:val="16"/>
                <w:lang w:eastAsia="ru-RU"/>
              </w:rPr>
              <w:t xml:space="preserve">3) уменьшить общее число нарушений </w:t>
            </w:r>
            <w:r w:rsidRPr="00ED26A5">
              <w:rPr>
                <w:rFonts w:ascii="Times New Roman" w:hAnsi="Times New Roman"/>
                <w:sz w:val="16"/>
                <w:szCs w:val="16"/>
                <w:lang w:eastAsia="ru-RU"/>
              </w:rPr>
              <w:t>требований законодательства РФ</w:t>
            </w:r>
            <w:r w:rsidRPr="00ED26A5">
              <w:rPr>
                <w:rFonts w:ascii="Times New Roman" w:hAnsi="Times New Roman"/>
                <w:spacing w:val="2"/>
                <w:sz w:val="16"/>
                <w:szCs w:val="16"/>
                <w:lang w:eastAsia="ru-RU"/>
              </w:rPr>
              <w:t>, выявленных посредством организации и проведения проверок организаций и индивидуальных предпринимателей, осуществляющих деятельность на территории поселения</w:t>
            </w:r>
          </w:p>
        </w:tc>
      </w:tr>
      <w:tr w:rsidR="00ED26A5" w:rsidRPr="00ED26A5" w:rsidTr="00ED26A5">
        <w:tc>
          <w:tcPr>
            <w:tcW w:w="2552" w:type="dxa"/>
            <w:tcBorders>
              <w:top w:val="nil"/>
              <w:left w:val="single" w:sz="8" w:space="0" w:color="000000"/>
              <w:bottom w:val="single" w:sz="8" w:space="0" w:color="000000"/>
              <w:right w:val="nil"/>
            </w:tcBorders>
            <w:tcMar>
              <w:top w:w="70" w:type="dxa"/>
              <w:left w:w="70" w:type="dxa"/>
              <w:bottom w:w="70" w:type="dxa"/>
              <w:right w:w="70" w:type="dxa"/>
            </w:tcMar>
            <w:hideMark/>
          </w:tcPr>
          <w:p w:rsidR="00ED26A5" w:rsidRPr="00ED26A5" w:rsidRDefault="00ED26A5">
            <w:pPr>
              <w:spacing w:after="0" w:line="240" w:lineRule="auto"/>
              <w:rPr>
                <w:rFonts w:ascii="Times New Roman" w:hAnsi="Times New Roman"/>
                <w:sz w:val="16"/>
                <w:szCs w:val="16"/>
                <w:lang w:eastAsia="ru-RU"/>
              </w:rPr>
            </w:pPr>
            <w:r w:rsidRPr="00ED26A5">
              <w:rPr>
                <w:rFonts w:ascii="Times New Roman" w:hAnsi="Times New Roman"/>
                <w:sz w:val="16"/>
                <w:szCs w:val="16"/>
                <w:lang w:eastAsia="ru-RU"/>
              </w:rPr>
              <w:t xml:space="preserve">Сроки и этапы реализации муниципальной программы </w:t>
            </w:r>
          </w:p>
        </w:tc>
        <w:tc>
          <w:tcPr>
            <w:tcW w:w="6804" w:type="dxa"/>
            <w:tcBorders>
              <w:top w:val="nil"/>
              <w:left w:val="single" w:sz="8" w:space="0" w:color="000000"/>
              <w:bottom w:val="single" w:sz="8" w:space="0" w:color="000000"/>
              <w:right w:val="single" w:sz="8" w:space="0" w:color="000000"/>
            </w:tcBorders>
            <w:tcMar>
              <w:top w:w="70" w:type="dxa"/>
              <w:left w:w="70" w:type="dxa"/>
              <w:bottom w:w="70" w:type="dxa"/>
              <w:right w:w="70" w:type="dxa"/>
            </w:tcMar>
            <w:hideMark/>
          </w:tcPr>
          <w:p w:rsidR="00ED26A5" w:rsidRPr="00ED26A5" w:rsidRDefault="00ED26A5">
            <w:pPr>
              <w:spacing w:after="0" w:line="240" w:lineRule="auto"/>
              <w:rPr>
                <w:rFonts w:ascii="Times New Roman" w:hAnsi="Times New Roman"/>
                <w:sz w:val="16"/>
                <w:szCs w:val="16"/>
                <w:lang w:eastAsia="ru-RU"/>
              </w:rPr>
            </w:pPr>
            <w:r w:rsidRPr="00ED26A5">
              <w:rPr>
                <w:rFonts w:ascii="Times New Roman" w:hAnsi="Times New Roman"/>
                <w:sz w:val="16"/>
                <w:szCs w:val="16"/>
                <w:lang w:eastAsia="ru-RU"/>
              </w:rPr>
              <w:t>2022-2024 год.</w:t>
            </w:r>
          </w:p>
        </w:tc>
      </w:tr>
      <w:tr w:rsidR="00ED26A5" w:rsidRPr="00ED26A5" w:rsidTr="00ED26A5">
        <w:trPr>
          <w:trHeight w:val="676"/>
        </w:trPr>
        <w:tc>
          <w:tcPr>
            <w:tcW w:w="2552" w:type="dxa"/>
            <w:tcBorders>
              <w:top w:val="nil"/>
              <w:left w:val="single" w:sz="8" w:space="0" w:color="000000"/>
              <w:bottom w:val="single" w:sz="8" w:space="0" w:color="000000"/>
              <w:right w:val="nil"/>
            </w:tcBorders>
            <w:tcMar>
              <w:top w:w="70" w:type="dxa"/>
              <w:left w:w="70" w:type="dxa"/>
              <w:bottom w:w="70" w:type="dxa"/>
              <w:right w:w="70" w:type="dxa"/>
            </w:tcMar>
            <w:hideMark/>
          </w:tcPr>
          <w:p w:rsidR="00ED26A5" w:rsidRPr="00ED26A5" w:rsidRDefault="00ED26A5">
            <w:pPr>
              <w:spacing w:after="0" w:line="240" w:lineRule="auto"/>
              <w:rPr>
                <w:rFonts w:ascii="Times New Roman" w:hAnsi="Times New Roman"/>
                <w:sz w:val="16"/>
                <w:szCs w:val="16"/>
                <w:lang w:eastAsia="ru-RU"/>
              </w:rPr>
            </w:pPr>
            <w:r w:rsidRPr="00ED26A5">
              <w:rPr>
                <w:rFonts w:ascii="Times New Roman" w:hAnsi="Times New Roman"/>
                <w:sz w:val="16"/>
                <w:szCs w:val="16"/>
                <w:lang w:eastAsia="ru-RU"/>
              </w:rPr>
              <w:t>Объемы и источники финансирования</w:t>
            </w:r>
          </w:p>
        </w:tc>
        <w:tc>
          <w:tcPr>
            <w:tcW w:w="6804" w:type="dxa"/>
            <w:tcBorders>
              <w:top w:val="nil"/>
              <w:left w:val="single" w:sz="8" w:space="0" w:color="000000"/>
              <w:bottom w:val="single" w:sz="8" w:space="0" w:color="000000"/>
              <w:right w:val="single" w:sz="8" w:space="0" w:color="000000"/>
            </w:tcBorders>
            <w:tcMar>
              <w:top w:w="70" w:type="dxa"/>
              <w:left w:w="70" w:type="dxa"/>
              <w:bottom w:w="70" w:type="dxa"/>
              <w:right w:w="70" w:type="dxa"/>
            </w:tcMar>
            <w:vAlign w:val="center"/>
          </w:tcPr>
          <w:p w:rsidR="00ED26A5" w:rsidRPr="00ED26A5" w:rsidRDefault="00ED26A5">
            <w:pPr>
              <w:spacing w:before="100" w:beforeAutospacing="1" w:after="100" w:afterAutospacing="1" w:line="240" w:lineRule="auto"/>
              <w:jc w:val="both"/>
              <w:rPr>
                <w:rFonts w:ascii="Times New Roman" w:hAnsi="Times New Roman"/>
                <w:sz w:val="16"/>
                <w:szCs w:val="16"/>
                <w:lang w:eastAsia="ru-RU"/>
              </w:rPr>
            </w:pPr>
            <w:r w:rsidRPr="00ED26A5">
              <w:rPr>
                <w:rFonts w:ascii="Times New Roman" w:hAnsi="Times New Roman"/>
                <w:sz w:val="16"/>
                <w:szCs w:val="16"/>
                <w:lang w:eastAsia="ru-RU"/>
              </w:rPr>
              <w:t>Без финансирования.</w:t>
            </w:r>
          </w:p>
          <w:p w:rsidR="00ED26A5" w:rsidRPr="00ED26A5" w:rsidRDefault="00ED26A5">
            <w:pPr>
              <w:spacing w:before="100" w:beforeAutospacing="1" w:after="100" w:afterAutospacing="1" w:line="240" w:lineRule="auto"/>
              <w:jc w:val="both"/>
              <w:rPr>
                <w:rFonts w:ascii="Times New Roman" w:hAnsi="Times New Roman"/>
                <w:sz w:val="16"/>
                <w:szCs w:val="16"/>
                <w:lang w:eastAsia="ru-RU"/>
              </w:rPr>
            </w:pPr>
          </w:p>
        </w:tc>
      </w:tr>
    </w:tbl>
    <w:p w:rsidR="00ED26A5" w:rsidRPr="00ED26A5" w:rsidRDefault="00ED26A5" w:rsidP="00ED26A5">
      <w:pPr>
        <w:spacing w:before="100" w:beforeAutospacing="1" w:after="100" w:afterAutospacing="1" w:line="240" w:lineRule="atLeast"/>
        <w:jc w:val="both"/>
        <w:rPr>
          <w:rFonts w:ascii="Times New Roman" w:hAnsi="Times New Roman"/>
          <w:b/>
          <w:sz w:val="16"/>
          <w:szCs w:val="16"/>
          <w:lang w:eastAsia="ru-RU"/>
        </w:rPr>
      </w:pPr>
    </w:p>
    <w:p w:rsidR="00ED26A5" w:rsidRPr="00ED26A5" w:rsidRDefault="00ED26A5" w:rsidP="00ED26A5">
      <w:pPr>
        <w:spacing w:before="100" w:beforeAutospacing="1" w:after="100" w:afterAutospacing="1" w:line="240" w:lineRule="atLeast"/>
        <w:jc w:val="both"/>
        <w:rPr>
          <w:rFonts w:ascii="Times New Roman" w:hAnsi="Times New Roman"/>
          <w:b/>
          <w:sz w:val="16"/>
          <w:szCs w:val="16"/>
          <w:lang w:eastAsia="ru-RU"/>
        </w:rPr>
      </w:pPr>
      <w:r w:rsidRPr="00ED26A5">
        <w:rPr>
          <w:rFonts w:ascii="Times New Roman" w:hAnsi="Times New Roman"/>
          <w:b/>
          <w:sz w:val="16"/>
          <w:szCs w:val="16"/>
          <w:lang w:eastAsia="ru-RU"/>
        </w:rPr>
        <w:t>Раздел 1.    Характеристика сферы реализации муниципальной программы</w:t>
      </w:r>
    </w:p>
    <w:p w:rsidR="00ED26A5" w:rsidRPr="00ED26A5" w:rsidRDefault="00ED26A5" w:rsidP="00ED26A5">
      <w:pPr>
        <w:spacing w:before="100" w:beforeAutospacing="1" w:after="100" w:afterAutospacing="1" w:line="240" w:lineRule="auto"/>
        <w:ind w:firstLine="709"/>
        <w:jc w:val="both"/>
        <w:rPr>
          <w:rFonts w:ascii="Times New Roman" w:hAnsi="Times New Roman"/>
          <w:spacing w:val="2"/>
          <w:sz w:val="16"/>
          <w:szCs w:val="16"/>
          <w:shd w:val="clear" w:color="auto" w:fill="FFFFFF"/>
          <w:lang w:eastAsia="ru-RU"/>
        </w:rPr>
      </w:pPr>
      <w:proofErr w:type="gramStart"/>
      <w:r w:rsidRPr="00ED26A5">
        <w:rPr>
          <w:rFonts w:ascii="Times New Roman" w:hAnsi="Times New Roman"/>
          <w:spacing w:val="2"/>
          <w:sz w:val="16"/>
          <w:szCs w:val="16"/>
          <w:shd w:val="clear" w:color="auto" w:fill="FFFFFF"/>
          <w:lang w:eastAsia="ru-RU"/>
        </w:rPr>
        <w:t>Федеральным законом от 03.07.2016 N 277-ФЗ в Федеральный закон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введена новая статья 8.2 "Организация и проведение мероприятий, направленных на профилактику нарушений обязательных требований", которая вступила в силу с 1 января 2017 года.</w:t>
      </w:r>
      <w:proofErr w:type="gramEnd"/>
    </w:p>
    <w:p w:rsidR="00ED26A5" w:rsidRPr="00ED26A5" w:rsidRDefault="00ED26A5" w:rsidP="00ED26A5">
      <w:pPr>
        <w:spacing w:after="0" w:line="240" w:lineRule="auto"/>
        <w:ind w:firstLine="709"/>
        <w:jc w:val="both"/>
        <w:rPr>
          <w:rFonts w:ascii="Times New Roman" w:hAnsi="Times New Roman"/>
          <w:spacing w:val="2"/>
          <w:sz w:val="16"/>
          <w:szCs w:val="16"/>
          <w:shd w:val="clear" w:color="auto" w:fill="FFFFFF"/>
          <w:lang w:eastAsia="ru-RU"/>
        </w:rPr>
      </w:pPr>
      <w:r w:rsidRPr="00ED26A5">
        <w:rPr>
          <w:rFonts w:ascii="Times New Roman" w:hAnsi="Times New Roman"/>
          <w:spacing w:val="2"/>
          <w:sz w:val="16"/>
          <w:szCs w:val="16"/>
          <w:shd w:val="clear" w:color="auto" w:fill="FFFFFF"/>
          <w:lang w:eastAsia="ru-RU"/>
        </w:rPr>
        <w:t>Внесенные изменения обязывают органы государственного контроля (надзора), органы муниципального контроля осуществлять мероприятия по профилактике правонарушений обязательных требований в соответствии с ежегодно утверждаемыми ими программами профилактики нарушений.</w:t>
      </w:r>
    </w:p>
    <w:p w:rsidR="00ED26A5" w:rsidRPr="00ED26A5" w:rsidRDefault="00ED26A5" w:rsidP="00ED26A5">
      <w:pPr>
        <w:spacing w:after="0" w:line="240" w:lineRule="auto"/>
        <w:ind w:firstLine="709"/>
        <w:jc w:val="both"/>
        <w:rPr>
          <w:rFonts w:ascii="Times New Roman" w:hAnsi="Times New Roman"/>
          <w:sz w:val="16"/>
          <w:szCs w:val="16"/>
          <w:lang w:eastAsia="ru-RU"/>
        </w:rPr>
      </w:pPr>
      <w:proofErr w:type="gramStart"/>
      <w:r w:rsidRPr="00ED26A5">
        <w:rPr>
          <w:rFonts w:ascii="Times New Roman" w:hAnsi="Times New Roman"/>
          <w:spacing w:val="2"/>
          <w:sz w:val="16"/>
          <w:szCs w:val="16"/>
          <w:shd w:val="clear" w:color="auto" w:fill="FFFFFF"/>
          <w:lang w:eastAsia="ru-RU"/>
        </w:rPr>
        <w:t>В этой связи возникла необходимость по принятию мер, направленных на профилактику правонарушений и нарушений обязательных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Новосибирской области.</w:t>
      </w:r>
      <w:proofErr w:type="gramEnd"/>
    </w:p>
    <w:p w:rsidR="00ED26A5" w:rsidRPr="00ED26A5" w:rsidRDefault="00ED26A5" w:rsidP="00ED26A5">
      <w:pPr>
        <w:spacing w:after="0" w:line="240" w:lineRule="auto"/>
        <w:ind w:firstLine="709"/>
        <w:jc w:val="both"/>
        <w:rPr>
          <w:rFonts w:ascii="Times New Roman" w:hAnsi="Times New Roman"/>
          <w:sz w:val="16"/>
          <w:szCs w:val="16"/>
          <w:lang w:eastAsia="ru-RU"/>
        </w:rPr>
      </w:pPr>
      <w:r w:rsidRPr="00ED26A5">
        <w:rPr>
          <w:rFonts w:ascii="Times New Roman" w:hAnsi="Times New Roman"/>
          <w:spacing w:val="2"/>
          <w:sz w:val="16"/>
          <w:szCs w:val="16"/>
          <w:shd w:val="clear" w:color="auto" w:fill="FFFFFF"/>
          <w:lang w:eastAsia="ru-RU"/>
        </w:rPr>
        <w:t xml:space="preserve">Виды муниципального контроля, осуществляемые администрацией  </w:t>
      </w:r>
      <w:r w:rsidRPr="00ED26A5">
        <w:rPr>
          <w:rFonts w:ascii="Times New Roman" w:hAnsi="Times New Roman"/>
          <w:sz w:val="16"/>
          <w:szCs w:val="16"/>
          <w:lang w:eastAsia="ru-RU"/>
        </w:rPr>
        <w:t>Чумаковского</w:t>
      </w:r>
      <w:r w:rsidRPr="00ED26A5">
        <w:rPr>
          <w:rFonts w:ascii="Times New Roman" w:hAnsi="Times New Roman"/>
          <w:spacing w:val="2"/>
          <w:sz w:val="16"/>
          <w:szCs w:val="16"/>
          <w:shd w:val="clear" w:color="auto" w:fill="FFFFFF"/>
          <w:lang w:eastAsia="ru-RU"/>
        </w:rPr>
        <w:t xml:space="preserve"> сельсовета Куйбышевского района Новосибирской области:  </w:t>
      </w:r>
    </w:p>
    <w:p w:rsidR="00ED26A5" w:rsidRPr="00ED26A5" w:rsidRDefault="00ED26A5" w:rsidP="00ED26A5">
      <w:pPr>
        <w:spacing w:after="0" w:line="240" w:lineRule="auto"/>
        <w:ind w:firstLine="709"/>
        <w:rPr>
          <w:rFonts w:ascii="Times New Roman" w:hAnsi="Times New Roman"/>
          <w:spacing w:val="2"/>
          <w:sz w:val="16"/>
          <w:szCs w:val="16"/>
          <w:shd w:val="clear" w:color="auto" w:fill="FFFFFF"/>
          <w:lang w:eastAsia="ru-RU"/>
        </w:rPr>
      </w:pPr>
      <w:r w:rsidRPr="00ED26A5">
        <w:rPr>
          <w:rFonts w:ascii="Times New Roman" w:hAnsi="Times New Roman"/>
          <w:spacing w:val="2"/>
          <w:sz w:val="16"/>
          <w:szCs w:val="16"/>
          <w:shd w:val="clear" w:color="auto" w:fill="FFFFFF"/>
          <w:lang w:eastAsia="ru-RU"/>
        </w:rPr>
        <w:t xml:space="preserve">- жилищный контроль; </w:t>
      </w:r>
    </w:p>
    <w:p w:rsidR="00ED26A5" w:rsidRPr="00ED26A5" w:rsidRDefault="00ED26A5" w:rsidP="00ED26A5">
      <w:pPr>
        <w:spacing w:after="0" w:line="240" w:lineRule="auto"/>
        <w:ind w:firstLine="709"/>
        <w:rPr>
          <w:rFonts w:ascii="Times New Roman" w:hAnsi="Times New Roman"/>
          <w:spacing w:val="2"/>
          <w:sz w:val="16"/>
          <w:szCs w:val="16"/>
          <w:shd w:val="clear" w:color="auto" w:fill="FFFFFF"/>
          <w:lang w:eastAsia="ru-RU"/>
        </w:rPr>
      </w:pPr>
      <w:r w:rsidRPr="00ED26A5">
        <w:rPr>
          <w:rFonts w:ascii="Times New Roman" w:hAnsi="Times New Roman"/>
          <w:spacing w:val="2"/>
          <w:sz w:val="16"/>
          <w:szCs w:val="16"/>
          <w:shd w:val="clear" w:color="auto" w:fill="FFFFFF"/>
          <w:lang w:eastAsia="ru-RU"/>
        </w:rPr>
        <w:t xml:space="preserve">- </w:t>
      </w:r>
      <w:proofErr w:type="gramStart"/>
      <w:r w:rsidRPr="00ED26A5">
        <w:rPr>
          <w:rFonts w:ascii="Times New Roman" w:hAnsi="Times New Roman"/>
          <w:spacing w:val="2"/>
          <w:sz w:val="16"/>
          <w:szCs w:val="16"/>
          <w:shd w:val="clear" w:color="auto" w:fill="FFFFFF"/>
          <w:lang w:eastAsia="ru-RU"/>
        </w:rPr>
        <w:t>к</w:t>
      </w:r>
      <w:r w:rsidRPr="00ED26A5">
        <w:rPr>
          <w:rFonts w:ascii="Times New Roman" w:hAnsi="Times New Roman"/>
          <w:sz w:val="16"/>
          <w:szCs w:val="16"/>
        </w:rPr>
        <w:t>онтроль за</w:t>
      </w:r>
      <w:proofErr w:type="gramEnd"/>
      <w:r w:rsidRPr="00ED26A5">
        <w:rPr>
          <w:rFonts w:ascii="Times New Roman" w:hAnsi="Times New Roman"/>
          <w:sz w:val="16"/>
          <w:szCs w:val="16"/>
        </w:rPr>
        <w:t xml:space="preserve">  сохранностью автомобильных дорог местного значения</w:t>
      </w:r>
      <w:r w:rsidRPr="00ED26A5">
        <w:rPr>
          <w:rFonts w:ascii="Times New Roman" w:hAnsi="Times New Roman"/>
          <w:spacing w:val="2"/>
          <w:sz w:val="16"/>
          <w:szCs w:val="16"/>
          <w:shd w:val="clear" w:color="auto" w:fill="FFFFFF"/>
          <w:lang w:eastAsia="ru-RU"/>
        </w:rPr>
        <w:t>;</w:t>
      </w:r>
    </w:p>
    <w:p w:rsidR="00ED26A5" w:rsidRPr="00ED26A5" w:rsidRDefault="00ED26A5" w:rsidP="00ED26A5">
      <w:pPr>
        <w:spacing w:after="0" w:line="240" w:lineRule="auto"/>
        <w:ind w:firstLine="709"/>
        <w:rPr>
          <w:rFonts w:ascii="Times New Roman" w:hAnsi="Times New Roman"/>
          <w:sz w:val="16"/>
          <w:szCs w:val="16"/>
          <w:lang w:eastAsia="ru-RU"/>
        </w:rPr>
      </w:pPr>
      <w:r w:rsidRPr="00ED26A5">
        <w:rPr>
          <w:rFonts w:ascii="Times New Roman" w:hAnsi="Times New Roman"/>
          <w:sz w:val="16"/>
          <w:szCs w:val="16"/>
          <w:lang w:eastAsia="ru-RU"/>
        </w:rPr>
        <w:t>- контроль в сфере благоустройства.</w:t>
      </w:r>
    </w:p>
    <w:p w:rsidR="00ED26A5" w:rsidRPr="00ED26A5" w:rsidRDefault="00ED26A5" w:rsidP="00ED26A5">
      <w:pPr>
        <w:spacing w:before="100" w:beforeAutospacing="1" w:after="100" w:afterAutospacing="1" w:line="240" w:lineRule="auto"/>
        <w:ind w:firstLine="709"/>
        <w:rPr>
          <w:rFonts w:ascii="Times New Roman" w:hAnsi="Times New Roman"/>
          <w:b/>
          <w:sz w:val="16"/>
          <w:szCs w:val="16"/>
          <w:lang w:eastAsia="ru-RU"/>
        </w:rPr>
      </w:pPr>
      <w:r w:rsidRPr="00ED26A5">
        <w:rPr>
          <w:rFonts w:ascii="Times New Roman" w:hAnsi="Times New Roman"/>
          <w:b/>
          <w:sz w:val="16"/>
          <w:szCs w:val="16"/>
          <w:lang w:eastAsia="ru-RU"/>
        </w:rPr>
        <w:t xml:space="preserve">            </w:t>
      </w:r>
    </w:p>
    <w:p w:rsidR="00ED26A5" w:rsidRPr="00ED26A5" w:rsidRDefault="00ED26A5" w:rsidP="00ED26A5">
      <w:pPr>
        <w:spacing w:before="100" w:beforeAutospacing="1" w:after="100" w:afterAutospacing="1" w:line="240" w:lineRule="auto"/>
        <w:ind w:firstLine="709"/>
        <w:rPr>
          <w:rFonts w:ascii="Times New Roman" w:hAnsi="Times New Roman"/>
          <w:b/>
          <w:sz w:val="16"/>
          <w:szCs w:val="16"/>
          <w:lang w:eastAsia="ru-RU"/>
        </w:rPr>
      </w:pPr>
      <w:r w:rsidRPr="00ED26A5">
        <w:rPr>
          <w:rFonts w:ascii="Times New Roman" w:hAnsi="Times New Roman"/>
          <w:b/>
          <w:sz w:val="16"/>
          <w:szCs w:val="16"/>
          <w:lang w:eastAsia="ru-RU"/>
        </w:rPr>
        <w:t xml:space="preserve">  Раздел 2. Цели и задачи муниципальной программы</w:t>
      </w:r>
    </w:p>
    <w:p w:rsidR="00ED26A5" w:rsidRPr="00ED26A5" w:rsidRDefault="00ED26A5" w:rsidP="00ED26A5">
      <w:pPr>
        <w:spacing w:after="0" w:line="240" w:lineRule="auto"/>
        <w:ind w:firstLine="709"/>
        <w:jc w:val="both"/>
        <w:rPr>
          <w:rFonts w:ascii="Times New Roman" w:hAnsi="Times New Roman"/>
          <w:sz w:val="16"/>
          <w:szCs w:val="16"/>
          <w:lang w:eastAsia="ru-RU"/>
        </w:rPr>
      </w:pPr>
      <w:proofErr w:type="gramStart"/>
      <w:r w:rsidRPr="00ED26A5">
        <w:rPr>
          <w:rFonts w:ascii="Times New Roman" w:hAnsi="Times New Roman"/>
          <w:sz w:val="16"/>
          <w:szCs w:val="16"/>
          <w:lang w:eastAsia="ru-RU"/>
        </w:rPr>
        <w:t>Целью муниципальной программы «Профилактика нарушений обязательных требований законодательства, осуществляемая органом муниципального контроля - администрацией Чумаковского сельсовета Куйбышевского района Новосибирской области на 2022-2024 годы» (далее – Программа) является предупреждение правонарушений юридическими лицами и индивидуальными предпринимателями обязательных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w:t>
      </w:r>
      <w:proofErr w:type="gramEnd"/>
      <w:r w:rsidRPr="00ED26A5">
        <w:rPr>
          <w:rFonts w:ascii="Times New Roman" w:hAnsi="Times New Roman"/>
          <w:sz w:val="16"/>
          <w:szCs w:val="16"/>
          <w:lang w:eastAsia="ru-RU"/>
        </w:rPr>
        <w:t xml:space="preserve"> </w:t>
      </w:r>
      <w:proofErr w:type="gramStart"/>
      <w:r w:rsidRPr="00ED26A5">
        <w:rPr>
          <w:rFonts w:ascii="Times New Roman" w:hAnsi="Times New Roman"/>
          <w:sz w:val="16"/>
          <w:szCs w:val="16"/>
          <w:lang w:eastAsia="ru-RU"/>
        </w:rPr>
        <w:t>контроль за</w:t>
      </w:r>
      <w:proofErr w:type="gramEnd"/>
      <w:r w:rsidRPr="00ED26A5">
        <w:rPr>
          <w:rFonts w:ascii="Times New Roman" w:hAnsi="Times New Roman"/>
          <w:sz w:val="16"/>
          <w:szCs w:val="16"/>
          <w:lang w:eastAsia="ru-RU"/>
        </w:rPr>
        <w:t xml:space="preserve"> соблюдением требований, установленных федеральными законами, законами субъектов Российской Федерации (далее – требований, установленных законодательством РФ) и </w:t>
      </w:r>
      <w:r w:rsidRPr="00ED26A5">
        <w:rPr>
          <w:rFonts w:ascii="Times New Roman" w:hAnsi="Times New Roman"/>
          <w:spacing w:val="2"/>
          <w:sz w:val="16"/>
          <w:szCs w:val="16"/>
          <w:shd w:val="clear" w:color="auto" w:fill="FFFFFF"/>
          <w:lang w:eastAsia="ru-RU"/>
        </w:rPr>
        <w:t xml:space="preserve">устранение причин, факторов и условий, способствующих нарушениям обязательных требований, </w:t>
      </w:r>
      <w:r w:rsidRPr="00ED26A5">
        <w:rPr>
          <w:rFonts w:ascii="Times New Roman" w:hAnsi="Times New Roman"/>
          <w:sz w:val="16"/>
          <w:szCs w:val="16"/>
          <w:lang w:eastAsia="ru-RU"/>
        </w:rPr>
        <w:t>установленных законодательством РФ.</w:t>
      </w:r>
    </w:p>
    <w:p w:rsidR="00ED26A5" w:rsidRPr="00ED26A5" w:rsidRDefault="00ED26A5" w:rsidP="00ED26A5">
      <w:pPr>
        <w:spacing w:after="0" w:line="240" w:lineRule="auto"/>
        <w:ind w:firstLine="709"/>
        <w:jc w:val="both"/>
        <w:rPr>
          <w:rFonts w:ascii="Times New Roman" w:hAnsi="Times New Roman"/>
          <w:sz w:val="16"/>
          <w:szCs w:val="16"/>
          <w:lang w:eastAsia="ru-RU"/>
        </w:rPr>
      </w:pPr>
      <w:r w:rsidRPr="00ED26A5">
        <w:rPr>
          <w:rFonts w:ascii="Times New Roman" w:hAnsi="Times New Roman"/>
          <w:sz w:val="16"/>
          <w:szCs w:val="16"/>
          <w:lang w:eastAsia="ru-RU"/>
        </w:rPr>
        <w:t xml:space="preserve">Для достижения этой цели необходимо решить поставленные задачи: </w:t>
      </w:r>
    </w:p>
    <w:p w:rsidR="00ED26A5" w:rsidRPr="00ED26A5" w:rsidRDefault="00ED26A5" w:rsidP="00ED26A5">
      <w:pPr>
        <w:spacing w:after="0" w:line="240" w:lineRule="auto"/>
        <w:ind w:firstLine="709"/>
        <w:jc w:val="both"/>
        <w:rPr>
          <w:rFonts w:ascii="Times New Roman" w:hAnsi="Times New Roman"/>
          <w:sz w:val="16"/>
          <w:szCs w:val="16"/>
          <w:lang w:eastAsia="ru-RU"/>
        </w:rPr>
      </w:pPr>
      <w:r w:rsidRPr="00ED26A5">
        <w:rPr>
          <w:rFonts w:ascii="Times New Roman" w:hAnsi="Times New Roman"/>
          <w:sz w:val="16"/>
          <w:szCs w:val="16"/>
          <w:lang w:eastAsia="ru-RU"/>
        </w:rPr>
        <w:t>1) укрепление системы профилактики правонарушений обязательных требований, установленных законодательством РФ;</w:t>
      </w:r>
    </w:p>
    <w:p w:rsidR="00ED26A5" w:rsidRPr="00ED26A5" w:rsidRDefault="00ED26A5" w:rsidP="00ED26A5">
      <w:pPr>
        <w:spacing w:after="0" w:line="240" w:lineRule="auto"/>
        <w:ind w:firstLine="709"/>
        <w:jc w:val="both"/>
        <w:rPr>
          <w:rFonts w:ascii="Times New Roman" w:hAnsi="Times New Roman"/>
          <w:sz w:val="16"/>
          <w:szCs w:val="16"/>
          <w:lang w:eastAsia="ru-RU"/>
        </w:rPr>
      </w:pPr>
      <w:r w:rsidRPr="00ED26A5">
        <w:rPr>
          <w:rFonts w:ascii="Times New Roman" w:hAnsi="Times New Roman"/>
          <w:sz w:val="16"/>
          <w:szCs w:val="16"/>
          <w:lang w:eastAsia="ru-RU"/>
        </w:rPr>
        <w:t xml:space="preserve">2) </w:t>
      </w:r>
      <w:r w:rsidRPr="00ED26A5">
        <w:rPr>
          <w:rFonts w:ascii="Times New Roman" w:hAnsi="Times New Roman"/>
          <w:spacing w:val="2"/>
          <w:sz w:val="16"/>
          <w:szCs w:val="16"/>
          <w:shd w:val="clear" w:color="auto" w:fill="FFFFFF"/>
          <w:lang w:eastAsia="ru-RU"/>
        </w:rPr>
        <w:t>выявление причин, факторов и условий, способствующих правонарушениям обязательных требований, установленных законодательством</w:t>
      </w:r>
      <w:r w:rsidRPr="00ED26A5">
        <w:rPr>
          <w:rFonts w:ascii="Times New Roman" w:hAnsi="Times New Roman"/>
          <w:spacing w:val="2"/>
          <w:sz w:val="16"/>
          <w:szCs w:val="16"/>
          <w:lang w:eastAsia="ru-RU"/>
        </w:rPr>
        <w:t> РФ;</w:t>
      </w:r>
    </w:p>
    <w:p w:rsidR="00ED26A5" w:rsidRPr="00ED26A5" w:rsidRDefault="00ED26A5" w:rsidP="00ED26A5">
      <w:pPr>
        <w:spacing w:after="0" w:line="240" w:lineRule="auto"/>
        <w:ind w:firstLine="709"/>
        <w:jc w:val="both"/>
        <w:rPr>
          <w:rFonts w:ascii="Times New Roman" w:hAnsi="Times New Roman"/>
          <w:spacing w:val="2"/>
          <w:sz w:val="16"/>
          <w:szCs w:val="16"/>
          <w:shd w:val="clear" w:color="auto" w:fill="FFFFFF"/>
          <w:lang w:eastAsia="ru-RU"/>
        </w:rPr>
      </w:pPr>
      <w:r w:rsidRPr="00ED26A5">
        <w:rPr>
          <w:rFonts w:ascii="Times New Roman" w:hAnsi="Times New Roman"/>
          <w:spacing w:val="2"/>
          <w:sz w:val="16"/>
          <w:szCs w:val="16"/>
          <w:lang w:eastAsia="ru-RU"/>
        </w:rPr>
        <w:t xml:space="preserve">3) </w:t>
      </w:r>
      <w:r w:rsidRPr="00ED26A5">
        <w:rPr>
          <w:rFonts w:ascii="Times New Roman" w:hAnsi="Times New Roman"/>
          <w:spacing w:val="2"/>
          <w:sz w:val="16"/>
          <w:szCs w:val="16"/>
          <w:shd w:val="clear" w:color="auto" w:fill="FFFFFF"/>
          <w:lang w:eastAsia="ru-RU"/>
        </w:rPr>
        <w:t>повышение правовой культуры руководителей юридических лиц и индивидуальных предпринимателей.</w:t>
      </w:r>
    </w:p>
    <w:p w:rsidR="00ED26A5" w:rsidRPr="00ED26A5" w:rsidRDefault="00ED26A5" w:rsidP="00ED26A5">
      <w:pPr>
        <w:spacing w:after="0" w:line="240" w:lineRule="auto"/>
        <w:ind w:firstLine="709"/>
        <w:jc w:val="center"/>
        <w:rPr>
          <w:rFonts w:ascii="Times New Roman" w:hAnsi="Times New Roman"/>
          <w:sz w:val="16"/>
          <w:szCs w:val="16"/>
          <w:lang w:eastAsia="ru-RU"/>
        </w:rPr>
      </w:pPr>
    </w:p>
    <w:p w:rsidR="00ED26A5" w:rsidRPr="00ED26A5" w:rsidRDefault="00ED26A5" w:rsidP="00ED26A5">
      <w:pPr>
        <w:spacing w:before="100" w:beforeAutospacing="1" w:after="100" w:afterAutospacing="1" w:line="240" w:lineRule="atLeast"/>
        <w:ind w:firstLine="709"/>
        <w:jc w:val="center"/>
        <w:rPr>
          <w:rFonts w:ascii="Times New Roman" w:hAnsi="Times New Roman"/>
          <w:b/>
          <w:sz w:val="16"/>
          <w:szCs w:val="16"/>
          <w:lang w:eastAsia="ru-RU"/>
        </w:rPr>
      </w:pPr>
    </w:p>
    <w:p w:rsidR="00ED26A5" w:rsidRPr="00ED26A5" w:rsidRDefault="00ED26A5" w:rsidP="00ED26A5">
      <w:pPr>
        <w:spacing w:before="100" w:beforeAutospacing="1" w:after="100" w:afterAutospacing="1" w:line="240" w:lineRule="atLeast"/>
        <w:ind w:firstLine="709"/>
        <w:jc w:val="center"/>
        <w:rPr>
          <w:rFonts w:ascii="Times New Roman" w:hAnsi="Times New Roman"/>
          <w:b/>
          <w:sz w:val="16"/>
          <w:szCs w:val="16"/>
          <w:lang w:eastAsia="ru-RU"/>
        </w:rPr>
      </w:pPr>
    </w:p>
    <w:p w:rsidR="00ED26A5" w:rsidRPr="00ED26A5" w:rsidRDefault="00ED26A5" w:rsidP="00ED26A5">
      <w:pPr>
        <w:spacing w:before="100" w:beforeAutospacing="1" w:after="100" w:afterAutospacing="1" w:line="240" w:lineRule="atLeast"/>
        <w:ind w:firstLine="709"/>
        <w:jc w:val="center"/>
        <w:rPr>
          <w:rFonts w:ascii="Times New Roman" w:hAnsi="Times New Roman"/>
          <w:b/>
          <w:sz w:val="16"/>
          <w:szCs w:val="16"/>
          <w:lang w:eastAsia="ru-RU"/>
        </w:rPr>
      </w:pPr>
    </w:p>
    <w:p w:rsidR="00ED26A5" w:rsidRPr="00ED26A5" w:rsidRDefault="00ED26A5" w:rsidP="00ED26A5">
      <w:pPr>
        <w:spacing w:before="100" w:beforeAutospacing="1" w:after="100" w:afterAutospacing="1" w:line="240" w:lineRule="atLeast"/>
        <w:ind w:firstLine="709"/>
        <w:jc w:val="center"/>
        <w:rPr>
          <w:rFonts w:ascii="Times New Roman" w:hAnsi="Times New Roman"/>
          <w:b/>
          <w:sz w:val="16"/>
          <w:szCs w:val="16"/>
          <w:lang w:eastAsia="ru-RU"/>
        </w:rPr>
      </w:pPr>
    </w:p>
    <w:p w:rsidR="00ED26A5" w:rsidRPr="00ED26A5" w:rsidRDefault="00ED26A5" w:rsidP="00ED26A5">
      <w:pPr>
        <w:spacing w:before="100" w:beforeAutospacing="1" w:after="100" w:afterAutospacing="1" w:line="240" w:lineRule="atLeast"/>
        <w:rPr>
          <w:rFonts w:ascii="Times New Roman" w:hAnsi="Times New Roman"/>
          <w:b/>
          <w:sz w:val="16"/>
          <w:szCs w:val="16"/>
          <w:lang w:eastAsia="ru-RU"/>
        </w:rPr>
      </w:pPr>
    </w:p>
    <w:p w:rsidR="00ED26A5" w:rsidRPr="00ED26A5" w:rsidRDefault="00ED26A5" w:rsidP="00ED26A5">
      <w:pPr>
        <w:spacing w:before="100" w:beforeAutospacing="1" w:after="100" w:afterAutospacing="1" w:line="240" w:lineRule="atLeast"/>
        <w:rPr>
          <w:rFonts w:ascii="Times New Roman" w:hAnsi="Times New Roman"/>
          <w:b/>
          <w:sz w:val="16"/>
          <w:szCs w:val="16"/>
          <w:lang w:eastAsia="ru-RU"/>
        </w:rPr>
      </w:pPr>
    </w:p>
    <w:p w:rsidR="00ED26A5" w:rsidRPr="00ED26A5" w:rsidRDefault="00ED26A5" w:rsidP="00ED26A5">
      <w:pPr>
        <w:spacing w:before="100" w:beforeAutospacing="1" w:after="100" w:afterAutospacing="1" w:line="240" w:lineRule="atLeast"/>
        <w:ind w:firstLine="709"/>
        <w:jc w:val="center"/>
        <w:rPr>
          <w:rFonts w:ascii="Times New Roman" w:hAnsi="Times New Roman"/>
          <w:b/>
          <w:sz w:val="16"/>
          <w:szCs w:val="16"/>
          <w:lang w:eastAsia="ru-RU"/>
        </w:rPr>
      </w:pPr>
      <w:r w:rsidRPr="00ED26A5">
        <w:rPr>
          <w:rFonts w:ascii="Times New Roman" w:hAnsi="Times New Roman"/>
          <w:b/>
          <w:sz w:val="16"/>
          <w:szCs w:val="16"/>
          <w:lang w:eastAsia="ru-RU"/>
        </w:rPr>
        <w:t>Раздел 3.    Прогноз конечных результатов, сроки и этапы реализации муниципальной программы</w:t>
      </w:r>
    </w:p>
    <w:p w:rsidR="00ED26A5" w:rsidRPr="00ED26A5" w:rsidRDefault="00ED26A5" w:rsidP="00ED26A5">
      <w:pPr>
        <w:spacing w:after="0" w:line="240" w:lineRule="auto"/>
        <w:ind w:firstLine="709"/>
        <w:jc w:val="both"/>
        <w:rPr>
          <w:rFonts w:ascii="Times New Roman" w:hAnsi="Times New Roman"/>
          <w:sz w:val="16"/>
          <w:szCs w:val="16"/>
          <w:lang w:eastAsia="ru-RU"/>
        </w:rPr>
      </w:pPr>
      <w:r w:rsidRPr="00ED26A5">
        <w:rPr>
          <w:rFonts w:ascii="Times New Roman" w:hAnsi="Times New Roman"/>
          <w:sz w:val="16"/>
          <w:szCs w:val="16"/>
          <w:lang w:eastAsia="ru-RU"/>
        </w:rPr>
        <w:t xml:space="preserve">В результате проведенных мероприятий </w:t>
      </w:r>
      <w:r w:rsidRPr="00ED26A5">
        <w:rPr>
          <w:rFonts w:ascii="Times New Roman" w:hAnsi="Times New Roman"/>
          <w:spacing w:val="2"/>
          <w:sz w:val="16"/>
          <w:szCs w:val="16"/>
          <w:lang w:eastAsia="ru-RU"/>
        </w:rPr>
        <w:t>программы:</w:t>
      </w:r>
    </w:p>
    <w:p w:rsidR="00ED26A5" w:rsidRPr="00ED26A5" w:rsidRDefault="00ED26A5" w:rsidP="00ED26A5">
      <w:pPr>
        <w:spacing w:after="0" w:line="240" w:lineRule="auto"/>
        <w:ind w:firstLine="709"/>
        <w:jc w:val="both"/>
        <w:rPr>
          <w:rFonts w:ascii="Times New Roman" w:hAnsi="Times New Roman"/>
          <w:sz w:val="16"/>
          <w:szCs w:val="16"/>
          <w:lang w:eastAsia="ru-RU"/>
        </w:rPr>
      </w:pPr>
      <w:r w:rsidRPr="00ED26A5">
        <w:rPr>
          <w:rFonts w:ascii="Times New Roman" w:hAnsi="Times New Roman"/>
          <w:spacing w:val="2"/>
          <w:sz w:val="16"/>
          <w:szCs w:val="16"/>
          <w:lang w:eastAsia="ru-RU"/>
        </w:rPr>
        <w:t>1)</w:t>
      </w:r>
      <w:r w:rsidRPr="00ED26A5">
        <w:rPr>
          <w:rFonts w:ascii="Times New Roman" w:hAnsi="Times New Roman"/>
          <w:spacing w:val="2"/>
          <w:sz w:val="16"/>
          <w:szCs w:val="16"/>
          <w:shd w:val="clear" w:color="auto" w:fill="FFFFFF"/>
          <w:lang w:eastAsia="ru-RU"/>
        </w:rPr>
        <w:t xml:space="preserve"> повысится эффективность профилактической работы, проводимой администрацией поселения, по предупреждению нарушений организациями и индивидуальными предпринимателями, осуществляющими деятельность на территории поселения, требований законодательства РФ;</w:t>
      </w:r>
    </w:p>
    <w:p w:rsidR="00ED26A5" w:rsidRPr="00ED26A5" w:rsidRDefault="00ED26A5" w:rsidP="00ED26A5">
      <w:pPr>
        <w:spacing w:after="0" w:line="240" w:lineRule="auto"/>
        <w:ind w:firstLine="709"/>
        <w:jc w:val="both"/>
        <w:rPr>
          <w:rFonts w:ascii="Times New Roman" w:hAnsi="Times New Roman"/>
          <w:sz w:val="16"/>
          <w:szCs w:val="16"/>
          <w:lang w:eastAsia="ru-RU"/>
        </w:rPr>
      </w:pPr>
      <w:r w:rsidRPr="00ED26A5">
        <w:rPr>
          <w:rFonts w:ascii="Times New Roman" w:hAnsi="Times New Roman"/>
          <w:spacing w:val="2"/>
          <w:sz w:val="16"/>
          <w:szCs w:val="16"/>
          <w:lang w:eastAsia="ru-RU"/>
        </w:rPr>
        <w:t>2) улучшится информационное обеспечение деятельности администрации поселения по профилактике и предупреждению нарушений законодательства РФ;</w:t>
      </w:r>
    </w:p>
    <w:p w:rsidR="00ED26A5" w:rsidRPr="00ED26A5" w:rsidRDefault="00ED26A5" w:rsidP="00ED26A5">
      <w:pPr>
        <w:spacing w:after="0" w:line="240" w:lineRule="auto"/>
        <w:ind w:firstLine="709"/>
        <w:jc w:val="both"/>
        <w:rPr>
          <w:rFonts w:ascii="Times New Roman" w:hAnsi="Times New Roman"/>
          <w:sz w:val="16"/>
          <w:szCs w:val="16"/>
          <w:lang w:eastAsia="ru-RU"/>
        </w:rPr>
      </w:pPr>
      <w:r w:rsidRPr="00ED26A5">
        <w:rPr>
          <w:rFonts w:ascii="Times New Roman" w:hAnsi="Times New Roman"/>
          <w:spacing w:val="2"/>
          <w:sz w:val="16"/>
          <w:szCs w:val="16"/>
          <w:lang w:eastAsia="ru-RU"/>
        </w:rPr>
        <w:t xml:space="preserve">3) уменьшится общее число нарушений </w:t>
      </w:r>
      <w:r w:rsidRPr="00ED26A5">
        <w:rPr>
          <w:rFonts w:ascii="Times New Roman" w:hAnsi="Times New Roman"/>
          <w:sz w:val="16"/>
          <w:szCs w:val="16"/>
          <w:lang w:eastAsia="ru-RU"/>
        </w:rPr>
        <w:t>требований законодательства РФ</w:t>
      </w:r>
      <w:r w:rsidRPr="00ED26A5">
        <w:rPr>
          <w:rFonts w:ascii="Times New Roman" w:hAnsi="Times New Roman"/>
          <w:spacing w:val="2"/>
          <w:sz w:val="16"/>
          <w:szCs w:val="16"/>
          <w:lang w:eastAsia="ru-RU"/>
        </w:rPr>
        <w:t>, выявленных посредством организации и проведения проверок организаций и индивидуальных предпринимателей, осуществляющих деятельность на территории поселения.</w:t>
      </w:r>
    </w:p>
    <w:p w:rsidR="00ED26A5" w:rsidRPr="00ED26A5" w:rsidRDefault="00ED26A5" w:rsidP="00ED26A5">
      <w:pPr>
        <w:spacing w:after="0" w:line="240" w:lineRule="auto"/>
        <w:ind w:firstLine="709"/>
        <w:jc w:val="both"/>
        <w:rPr>
          <w:rFonts w:ascii="Times New Roman" w:hAnsi="Times New Roman"/>
          <w:sz w:val="16"/>
          <w:szCs w:val="16"/>
          <w:lang w:eastAsia="ru-RU"/>
        </w:rPr>
      </w:pPr>
      <w:r w:rsidRPr="00ED26A5">
        <w:rPr>
          <w:rFonts w:ascii="Times New Roman" w:hAnsi="Times New Roman"/>
          <w:sz w:val="16"/>
          <w:szCs w:val="16"/>
          <w:lang w:eastAsia="ru-RU"/>
        </w:rPr>
        <w:t>Срок реализации программы – 2022-2024 год.</w:t>
      </w:r>
    </w:p>
    <w:p w:rsidR="00ED26A5" w:rsidRPr="00ED26A5" w:rsidRDefault="00ED26A5" w:rsidP="00ED26A5">
      <w:pPr>
        <w:spacing w:before="100" w:beforeAutospacing="1" w:after="100" w:afterAutospacing="1" w:line="240" w:lineRule="atLeast"/>
        <w:ind w:left="709" w:hanging="709"/>
        <w:rPr>
          <w:rFonts w:ascii="Times New Roman" w:hAnsi="Times New Roman"/>
          <w:b/>
          <w:sz w:val="16"/>
          <w:szCs w:val="16"/>
          <w:lang w:eastAsia="ru-RU"/>
        </w:rPr>
      </w:pPr>
      <w:r w:rsidRPr="00ED26A5">
        <w:rPr>
          <w:rFonts w:ascii="Times New Roman" w:hAnsi="Times New Roman"/>
          <w:b/>
          <w:sz w:val="16"/>
          <w:szCs w:val="16"/>
          <w:lang w:eastAsia="ru-RU"/>
        </w:rPr>
        <w:t>Раздел 4.    Перечень основных мероприятий муниципальной программы</w:t>
      </w:r>
    </w:p>
    <w:p w:rsidR="00ED26A5" w:rsidRPr="00ED26A5" w:rsidRDefault="00ED26A5" w:rsidP="00ED26A5">
      <w:pPr>
        <w:spacing w:before="100" w:beforeAutospacing="1" w:after="100" w:afterAutospacing="1" w:line="240" w:lineRule="auto"/>
        <w:ind w:firstLine="709"/>
        <w:jc w:val="both"/>
        <w:rPr>
          <w:rFonts w:ascii="Times New Roman" w:hAnsi="Times New Roman"/>
          <w:sz w:val="16"/>
          <w:szCs w:val="16"/>
          <w:lang w:eastAsia="ru-RU"/>
        </w:rPr>
      </w:pPr>
      <w:r w:rsidRPr="00ED26A5">
        <w:rPr>
          <w:rFonts w:ascii="Times New Roman" w:hAnsi="Times New Roman"/>
          <w:sz w:val="16"/>
          <w:szCs w:val="16"/>
          <w:lang w:eastAsia="ru-RU"/>
        </w:rPr>
        <w:t xml:space="preserve">Для реализации поставленных в настоящей муниципальной программе задач предусмотрен комплекс мероприятий, который предоставлен в приложении 1 к настоящей Программе. </w:t>
      </w:r>
    </w:p>
    <w:p w:rsidR="00ED26A5" w:rsidRPr="00ED26A5" w:rsidRDefault="00ED26A5" w:rsidP="00ED26A5">
      <w:pPr>
        <w:spacing w:before="100" w:beforeAutospacing="1" w:after="100" w:afterAutospacing="1" w:line="240" w:lineRule="auto"/>
        <w:ind w:firstLine="709"/>
        <w:rPr>
          <w:rFonts w:ascii="Times New Roman" w:hAnsi="Times New Roman"/>
          <w:b/>
          <w:sz w:val="16"/>
          <w:szCs w:val="16"/>
          <w:lang w:eastAsia="ru-RU"/>
        </w:rPr>
      </w:pPr>
      <w:r w:rsidRPr="00ED26A5">
        <w:rPr>
          <w:rFonts w:ascii="Times New Roman" w:hAnsi="Times New Roman"/>
          <w:b/>
          <w:sz w:val="16"/>
          <w:szCs w:val="16"/>
          <w:lang w:eastAsia="ru-RU"/>
        </w:rPr>
        <w:t>Раздел 5. Финансовое обеспечение муниципальной программы</w:t>
      </w:r>
    </w:p>
    <w:p w:rsidR="00ED26A5" w:rsidRPr="00ED26A5" w:rsidRDefault="00ED26A5" w:rsidP="00ED26A5">
      <w:pPr>
        <w:spacing w:before="100" w:beforeAutospacing="1" w:after="100" w:afterAutospacing="1" w:line="240" w:lineRule="auto"/>
        <w:rPr>
          <w:rFonts w:ascii="Times New Roman" w:hAnsi="Times New Roman"/>
          <w:sz w:val="16"/>
          <w:szCs w:val="16"/>
          <w:lang w:eastAsia="ru-RU"/>
        </w:rPr>
      </w:pPr>
      <w:r w:rsidRPr="00ED26A5">
        <w:rPr>
          <w:rFonts w:ascii="Times New Roman" w:hAnsi="Times New Roman"/>
          <w:sz w:val="16"/>
          <w:szCs w:val="16"/>
          <w:lang w:eastAsia="ru-RU"/>
        </w:rPr>
        <w:t>  Программа без финансирования.</w:t>
      </w:r>
    </w:p>
    <w:p w:rsidR="00ED26A5" w:rsidRPr="00ED26A5" w:rsidRDefault="00ED26A5" w:rsidP="00ED26A5">
      <w:pPr>
        <w:spacing w:before="100" w:beforeAutospacing="1" w:after="100" w:afterAutospacing="1" w:line="240" w:lineRule="auto"/>
        <w:ind w:firstLine="709"/>
        <w:rPr>
          <w:rFonts w:ascii="Times New Roman" w:hAnsi="Times New Roman"/>
          <w:b/>
          <w:sz w:val="16"/>
          <w:szCs w:val="16"/>
          <w:lang w:eastAsia="ru-RU"/>
        </w:rPr>
      </w:pPr>
      <w:r w:rsidRPr="00ED26A5">
        <w:rPr>
          <w:rFonts w:ascii="Times New Roman" w:hAnsi="Times New Roman"/>
          <w:b/>
          <w:sz w:val="16"/>
          <w:szCs w:val="16"/>
          <w:lang w:eastAsia="ru-RU"/>
        </w:rPr>
        <w:t>Раздел 6. Анализ рисков реализации муниципальной программы</w:t>
      </w:r>
    </w:p>
    <w:p w:rsidR="00ED26A5" w:rsidRPr="00ED26A5" w:rsidRDefault="00ED26A5" w:rsidP="00ED26A5">
      <w:pPr>
        <w:spacing w:before="100" w:beforeAutospacing="1" w:after="100" w:afterAutospacing="1" w:line="240" w:lineRule="auto"/>
        <w:jc w:val="both"/>
        <w:rPr>
          <w:rFonts w:ascii="Times New Roman" w:hAnsi="Times New Roman"/>
          <w:sz w:val="16"/>
          <w:szCs w:val="16"/>
          <w:lang w:eastAsia="ru-RU"/>
        </w:rPr>
      </w:pPr>
      <w:r w:rsidRPr="00ED26A5">
        <w:rPr>
          <w:rFonts w:ascii="Times New Roman" w:hAnsi="Times New Roman"/>
          <w:spacing w:val="2"/>
          <w:sz w:val="16"/>
          <w:szCs w:val="16"/>
          <w:shd w:val="clear" w:color="auto" w:fill="FFFFFF"/>
          <w:lang w:eastAsia="ru-RU"/>
        </w:rPr>
        <w:t xml:space="preserve">     В Программу возможны внесения изменений и корректировка перечня мероприятий в связи с изменениями, связанными с необходимостью осуществления профилактических мер в отношении нарушений, выявленных в ходе плановых и внеплановых проверок, проведенных должностными лицами администрации </w:t>
      </w:r>
      <w:r w:rsidRPr="00ED26A5">
        <w:rPr>
          <w:rFonts w:ascii="Times New Roman" w:hAnsi="Times New Roman"/>
          <w:sz w:val="16"/>
          <w:szCs w:val="16"/>
          <w:lang w:eastAsia="ru-RU"/>
        </w:rPr>
        <w:t>Чумаковского</w:t>
      </w:r>
      <w:r w:rsidRPr="00ED26A5">
        <w:rPr>
          <w:rFonts w:ascii="Times New Roman" w:hAnsi="Times New Roman"/>
          <w:spacing w:val="2"/>
          <w:sz w:val="16"/>
          <w:szCs w:val="16"/>
          <w:shd w:val="clear" w:color="auto" w:fill="FFFFFF"/>
          <w:lang w:eastAsia="ru-RU"/>
        </w:rPr>
        <w:t xml:space="preserve"> сельсовета Куйбышевского муниципального района Новосибирской области.  </w:t>
      </w:r>
    </w:p>
    <w:p w:rsidR="00ED26A5" w:rsidRPr="00ED26A5" w:rsidRDefault="00ED26A5" w:rsidP="00ED26A5">
      <w:pPr>
        <w:spacing w:after="0" w:line="240" w:lineRule="auto"/>
        <w:rPr>
          <w:rFonts w:ascii="Times New Roman" w:hAnsi="Times New Roman"/>
          <w:sz w:val="16"/>
          <w:szCs w:val="16"/>
          <w:lang w:eastAsia="ru-RU"/>
        </w:rPr>
        <w:sectPr w:rsidR="00ED26A5" w:rsidRPr="00ED26A5">
          <w:pgSz w:w="11906" w:h="16838"/>
          <w:pgMar w:top="426" w:right="850" w:bottom="284" w:left="1418" w:header="709" w:footer="709" w:gutter="0"/>
          <w:cols w:space="720"/>
        </w:sectPr>
      </w:pPr>
    </w:p>
    <w:p w:rsidR="00ED26A5" w:rsidRPr="00ED26A5" w:rsidRDefault="00ED26A5" w:rsidP="00ED26A5">
      <w:pPr>
        <w:pStyle w:val="aa"/>
        <w:jc w:val="right"/>
        <w:rPr>
          <w:rFonts w:ascii="Times New Roman" w:hAnsi="Times New Roman"/>
          <w:sz w:val="16"/>
          <w:szCs w:val="16"/>
          <w:lang w:eastAsia="ru-RU"/>
        </w:rPr>
      </w:pPr>
      <w:r w:rsidRPr="00ED26A5">
        <w:rPr>
          <w:rFonts w:ascii="Times New Roman" w:hAnsi="Times New Roman"/>
          <w:sz w:val="16"/>
          <w:szCs w:val="16"/>
          <w:lang w:eastAsia="ru-RU"/>
        </w:rPr>
        <w:lastRenderedPageBreak/>
        <w:t>Приложение</w:t>
      </w:r>
      <w:proofErr w:type="gramStart"/>
      <w:r w:rsidRPr="00ED26A5">
        <w:rPr>
          <w:rFonts w:ascii="Times New Roman" w:hAnsi="Times New Roman"/>
          <w:sz w:val="16"/>
          <w:szCs w:val="16"/>
          <w:lang w:eastAsia="ru-RU"/>
        </w:rPr>
        <w:t>1</w:t>
      </w:r>
      <w:proofErr w:type="gramEnd"/>
      <w:r w:rsidRPr="00ED26A5">
        <w:rPr>
          <w:rFonts w:ascii="Times New Roman" w:hAnsi="Times New Roman"/>
          <w:sz w:val="16"/>
          <w:szCs w:val="16"/>
          <w:lang w:eastAsia="ru-RU"/>
        </w:rPr>
        <w:t xml:space="preserve"> </w:t>
      </w:r>
    </w:p>
    <w:p w:rsidR="00ED26A5" w:rsidRPr="00ED26A5" w:rsidRDefault="00ED26A5" w:rsidP="00ED26A5">
      <w:pPr>
        <w:pStyle w:val="aa"/>
        <w:jc w:val="right"/>
        <w:rPr>
          <w:rFonts w:ascii="Times New Roman" w:hAnsi="Times New Roman"/>
          <w:sz w:val="16"/>
          <w:szCs w:val="16"/>
          <w:lang w:eastAsia="ru-RU"/>
        </w:rPr>
      </w:pPr>
      <w:r w:rsidRPr="00ED26A5">
        <w:rPr>
          <w:rFonts w:ascii="Times New Roman" w:hAnsi="Times New Roman"/>
          <w:sz w:val="16"/>
          <w:szCs w:val="16"/>
          <w:lang w:eastAsia="ru-RU"/>
        </w:rPr>
        <w:t xml:space="preserve"> к Программе, </w:t>
      </w:r>
    </w:p>
    <w:p w:rsidR="00ED26A5" w:rsidRPr="00ED26A5" w:rsidRDefault="00ED26A5" w:rsidP="00ED26A5">
      <w:pPr>
        <w:pStyle w:val="aa"/>
        <w:jc w:val="right"/>
        <w:rPr>
          <w:rFonts w:ascii="Times New Roman" w:hAnsi="Times New Roman"/>
          <w:sz w:val="16"/>
          <w:szCs w:val="16"/>
          <w:lang w:eastAsia="ru-RU"/>
        </w:rPr>
      </w:pPr>
      <w:proofErr w:type="gramStart"/>
      <w:r w:rsidRPr="00ED26A5">
        <w:rPr>
          <w:rFonts w:ascii="Times New Roman" w:hAnsi="Times New Roman"/>
          <w:sz w:val="16"/>
          <w:szCs w:val="16"/>
          <w:lang w:eastAsia="ru-RU"/>
        </w:rPr>
        <w:t>утвержденной</w:t>
      </w:r>
      <w:proofErr w:type="gramEnd"/>
      <w:r w:rsidRPr="00ED26A5">
        <w:rPr>
          <w:rFonts w:ascii="Times New Roman" w:hAnsi="Times New Roman"/>
          <w:sz w:val="16"/>
          <w:szCs w:val="16"/>
          <w:lang w:eastAsia="ru-RU"/>
        </w:rPr>
        <w:t xml:space="preserve"> постановлением</w:t>
      </w:r>
    </w:p>
    <w:p w:rsidR="00ED26A5" w:rsidRPr="00ED26A5" w:rsidRDefault="00ED26A5" w:rsidP="00ED26A5">
      <w:pPr>
        <w:pStyle w:val="aa"/>
        <w:jc w:val="right"/>
        <w:rPr>
          <w:rFonts w:ascii="Times New Roman" w:hAnsi="Times New Roman"/>
          <w:sz w:val="16"/>
          <w:szCs w:val="16"/>
          <w:lang w:eastAsia="ru-RU"/>
        </w:rPr>
      </w:pPr>
      <w:r w:rsidRPr="00ED26A5">
        <w:rPr>
          <w:rFonts w:ascii="Times New Roman" w:hAnsi="Times New Roman"/>
          <w:sz w:val="16"/>
          <w:szCs w:val="16"/>
          <w:lang w:eastAsia="ru-RU"/>
        </w:rPr>
        <w:t>администрации Чумаковского сельсовета</w:t>
      </w:r>
    </w:p>
    <w:p w:rsidR="00ED26A5" w:rsidRPr="00ED26A5" w:rsidRDefault="00ED26A5" w:rsidP="00ED26A5">
      <w:pPr>
        <w:pStyle w:val="aa"/>
        <w:jc w:val="right"/>
        <w:rPr>
          <w:rFonts w:ascii="Times New Roman" w:hAnsi="Times New Roman"/>
          <w:sz w:val="16"/>
          <w:szCs w:val="16"/>
          <w:lang w:eastAsia="ru-RU"/>
        </w:rPr>
      </w:pPr>
      <w:r w:rsidRPr="00ED26A5">
        <w:rPr>
          <w:rFonts w:ascii="Times New Roman" w:hAnsi="Times New Roman"/>
          <w:sz w:val="16"/>
          <w:szCs w:val="16"/>
          <w:lang w:eastAsia="ru-RU"/>
        </w:rPr>
        <w:t>Куйбышевского района</w:t>
      </w:r>
    </w:p>
    <w:p w:rsidR="00ED26A5" w:rsidRPr="00ED26A5" w:rsidRDefault="00ED26A5" w:rsidP="00ED26A5">
      <w:pPr>
        <w:pStyle w:val="aa"/>
        <w:jc w:val="right"/>
        <w:rPr>
          <w:rFonts w:ascii="Times New Roman" w:hAnsi="Times New Roman"/>
          <w:sz w:val="16"/>
          <w:szCs w:val="16"/>
          <w:lang w:eastAsia="ru-RU"/>
        </w:rPr>
      </w:pPr>
      <w:r w:rsidRPr="00ED26A5">
        <w:rPr>
          <w:rFonts w:ascii="Times New Roman" w:hAnsi="Times New Roman"/>
          <w:sz w:val="16"/>
          <w:szCs w:val="16"/>
          <w:lang w:eastAsia="ru-RU"/>
        </w:rPr>
        <w:t>Новосибирской области</w:t>
      </w:r>
    </w:p>
    <w:p w:rsidR="00ED26A5" w:rsidRPr="00ED26A5" w:rsidRDefault="00ED26A5" w:rsidP="00ED26A5">
      <w:pPr>
        <w:pStyle w:val="aa"/>
        <w:jc w:val="right"/>
        <w:rPr>
          <w:rFonts w:ascii="Times New Roman" w:hAnsi="Times New Roman"/>
          <w:sz w:val="16"/>
          <w:szCs w:val="16"/>
          <w:lang w:eastAsia="ru-RU"/>
        </w:rPr>
      </w:pPr>
      <w:r w:rsidRPr="00ED26A5">
        <w:rPr>
          <w:rFonts w:ascii="Times New Roman" w:hAnsi="Times New Roman"/>
          <w:sz w:val="16"/>
          <w:szCs w:val="16"/>
          <w:lang w:eastAsia="ru-RU"/>
        </w:rPr>
        <w:t>От 26.11.2021 г. № 97</w:t>
      </w:r>
    </w:p>
    <w:p w:rsidR="00ED26A5" w:rsidRPr="00ED26A5" w:rsidRDefault="00ED26A5" w:rsidP="00ED26A5">
      <w:pPr>
        <w:spacing w:after="0" w:line="240" w:lineRule="auto"/>
        <w:jc w:val="center"/>
        <w:rPr>
          <w:rFonts w:ascii="Times New Roman" w:hAnsi="Times New Roman"/>
          <w:sz w:val="16"/>
          <w:szCs w:val="16"/>
          <w:lang w:eastAsia="ru-RU"/>
        </w:rPr>
      </w:pPr>
      <w:r w:rsidRPr="00ED26A5">
        <w:rPr>
          <w:rFonts w:ascii="Times New Roman" w:hAnsi="Times New Roman"/>
          <w:sz w:val="16"/>
          <w:szCs w:val="16"/>
          <w:lang w:eastAsia="ru-RU"/>
        </w:rPr>
        <w:t>ПЕРЕЧЕНЬ</w:t>
      </w:r>
    </w:p>
    <w:p w:rsidR="00ED26A5" w:rsidRPr="00ED26A5" w:rsidRDefault="00ED26A5" w:rsidP="00ED26A5">
      <w:pPr>
        <w:spacing w:after="0" w:line="240" w:lineRule="auto"/>
        <w:jc w:val="center"/>
        <w:rPr>
          <w:rFonts w:ascii="Times New Roman" w:hAnsi="Times New Roman"/>
          <w:sz w:val="16"/>
          <w:szCs w:val="16"/>
          <w:lang w:eastAsia="ru-RU"/>
        </w:rPr>
      </w:pPr>
      <w:r w:rsidRPr="00ED26A5">
        <w:rPr>
          <w:rFonts w:ascii="Times New Roman" w:hAnsi="Times New Roman"/>
          <w:sz w:val="16"/>
          <w:szCs w:val="16"/>
          <w:lang w:eastAsia="ru-RU"/>
        </w:rPr>
        <w:t xml:space="preserve"> </w:t>
      </w:r>
    </w:p>
    <w:p w:rsidR="00ED26A5" w:rsidRPr="00ED26A5" w:rsidRDefault="00ED26A5" w:rsidP="00ED26A5">
      <w:pPr>
        <w:pStyle w:val="aa"/>
        <w:jc w:val="center"/>
        <w:rPr>
          <w:rFonts w:ascii="Times New Roman" w:hAnsi="Times New Roman"/>
          <w:sz w:val="16"/>
          <w:szCs w:val="16"/>
          <w:lang w:eastAsia="ru-RU"/>
        </w:rPr>
      </w:pPr>
      <w:r w:rsidRPr="00ED26A5">
        <w:rPr>
          <w:rFonts w:ascii="Times New Roman" w:hAnsi="Times New Roman"/>
          <w:sz w:val="16"/>
          <w:szCs w:val="16"/>
          <w:lang w:eastAsia="ru-RU"/>
        </w:rPr>
        <w:t>основных мероприятий муниципальной программы</w:t>
      </w:r>
    </w:p>
    <w:p w:rsidR="00ED26A5" w:rsidRPr="00ED26A5" w:rsidRDefault="00ED26A5" w:rsidP="00ED26A5">
      <w:pPr>
        <w:pStyle w:val="aa"/>
        <w:jc w:val="center"/>
        <w:rPr>
          <w:rFonts w:ascii="Times New Roman" w:hAnsi="Times New Roman"/>
          <w:sz w:val="16"/>
          <w:szCs w:val="16"/>
          <w:lang w:eastAsia="ru-RU"/>
        </w:rPr>
      </w:pPr>
      <w:r w:rsidRPr="00ED26A5">
        <w:rPr>
          <w:rFonts w:ascii="Times New Roman" w:hAnsi="Times New Roman"/>
          <w:sz w:val="16"/>
          <w:szCs w:val="16"/>
          <w:lang w:eastAsia="ru-RU"/>
        </w:rPr>
        <w:t xml:space="preserve">«Профилактика нарушений обязательных требований законодательства, осуществляемая органом муниципального контроля - администрацией Чумаковского сельсовета Куйбышевского района Новосибирской области </w:t>
      </w:r>
    </w:p>
    <w:p w:rsidR="00ED26A5" w:rsidRPr="00ED26A5" w:rsidRDefault="00ED26A5" w:rsidP="00ED26A5">
      <w:pPr>
        <w:pStyle w:val="aa"/>
        <w:jc w:val="center"/>
        <w:rPr>
          <w:rFonts w:ascii="Times New Roman" w:hAnsi="Times New Roman"/>
          <w:sz w:val="16"/>
          <w:szCs w:val="16"/>
          <w:lang w:eastAsia="ru-RU"/>
        </w:rPr>
      </w:pPr>
      <w:r w:rsidRPr="00ED26A5">
        <w:rPr>
          <w:rFonts w:ascii="Times New Roman" w:hAnsi="Times New Roman"/>
          <w:sz w:val="16"/>
          <w:szCs w:val="16"/>
          <w:lang w:eastAsia="ru-RU"/>
        </w:rPr>
        <w:t>на 2022-2024 годы»</w:t>
      </w:r>
    </w:p>
    <w:p w:rsidR="00ED26A5" w:rsidRPr="00ED26A5" w:rsidRDefault="00ED26A5" w:rsidP="00ED26A5">
      <w:pPr>
        <w:pStyle w:val="aa"/>
        <w:jc w:val="center"/>
        <w:rPr>
          <w:rFonts w:ascii="Times New Roman" w:hAnsi="Times New Roman"/>
          <w:sz w:val="16"/>
          <w:szCs w:val="16"/>
          <w:lang w:eastAsia="ru-RU"/>
        </w:rPr>
      </w:pPr>
    </w:p>
    <w:tbl>
      <w:tblPr>
        <w:tblpPr w:leftFromText="180" w:rightFromText="180" w:bottomFromText="200" w:vertAnchor="text" w:horzAnchor="margin" w:tblpX="-601" w:tblpY="212"/>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75"/>
        <w:gridCol w:w="2694"/>
        <w:gridCol w:w="2152"/>
        <w:gridCol w:w="2268"/>
        <w:gridCol w:w="2384"/>
      </w:tblGrid>
      <w:tr w:rsidR="00ED26A5" w:rsidRPr="00ED26A5" w:rsidTr="00ED26A5">
        <w:tc>
          <w:tcPr>
            <w:tcW w:w="675"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pStyle w:val="aa"/>
              <w:tabs>
                <w:tab w:val="left" w:pos="375"/>
              </w:tabs>
              <w:spacing w:after="200" w:line="276" w:lineRule="auto"/>
              <w:rPr>
                <w:rFonts w:ascii="Times New Roman" w:hAnsi="Times New Roman"/>
                <w:sz w:val="16"/>
                <w:szCs w:val="16"/>
                <w:lang w:eastAsia="ru-RU"/>
              </w:rPr>
            </w:pPr>
            <w:r w:rsidRPr="00ED26A5">
              <w:rPr>
                <w:rFonts w:ascii="Times New Roman" w:hAnsi="Times New Roman"/>
                <w:sz w:val="16"/>
                <w:szCs w:val="16"/>
                <w:lang w:eastAsia="ru-RU"/>
              </w:rPr>
              <w:t>№ п/п</w:t>
            </w:r>
          </w:p>
        </w:tc>
        <w:tc>
          <w:tcPr>
            <w:tcW w:w="2694"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pStyle w:val="aa"/>
              <w:tabs>
                <w:tab w:val="left" w:pos="375"/>
              </w:tabs>
              <w:spacing w:after="200" w:line="276" w:lineRule="auto"/>
              <w:rPr>
                <w:rFonts w:ascii="Times New Roman" w:hAnsi="Times New Roman"/>
                <w:sz w:val="16"/>
                <w:szCs w:val="16"/>
                <w:lang w:eastAsia="ru-RU"/>
              </w:rPr>
            </w:pPr>
            <w:r w:rsidRPr="00ED26A5">
              <w:rPr>
                <w:rFonts w:ascii="Times New Roman" w:hAnsi="Times New Roman"/>
                <w:sz w:val="16"/>
                <w:szCs w:val="16"/>
                <w:lang w:eastAsia="ru-RU"/>
              </w:rPr>
              <w:t>Наименование мероприятия</w:t>
            </w:r>
          </w:p>
        </w:tc>
        <w:tc>
          <w:tcPr>
            <w:tcW w:w="2152"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spacing w:after="0" w:line="240" w:lineRule="auto"/>
              <w:jc w:val="center"/>
              <w:rPr>
                <w:rFonts w:ascii="Times New Roman" w:hAnsi="Times New Roman"/>
                <w:sz w:val="16"/>
                <w:szCs w:val="16"/>
                <w:lang w:eastAsia="ru-RU"/>
              </w:rPr>
            </w:pPr>
            <w:r w:rsidRPr="00ED26A5">
              <w:rPr>
                <w:rFonts w:ascii="Times New Roman" w:hAnsi="Times New Roman"/>
                <w:sz w:val="16"/>
                <w:szCs w:val="16"/>
                <w:lang w:eastAsia="ru-RU"/>
              </w:rPr>
              <w:t>Срок</w:t>
            </w:r>
          </w:p>
          <w:p w:rsidR="00ED26A5" w:rsidRPr="00ED26A5" w:rsidRDefault="00ED26A5" w:rsidP="00ED26A5">
            <w:pPr>
              <w:pStyle w:val="aa"/>
              <w:tabs>
                <w:tab w:val="left" w:pos="375"/>
              </w:tabs>
              <w:spacing w:after="200" w:line="276" w:lineRule="auto"/>
              <w:jc w:val="center"/>
              <w:rPr>
                <w:rFonts w:ascii="Times New Roman" w:hAnsi="Times New Roman"/>
                <w:sz w:val="16"/>
                <w:szCs w:val="16"/>
                <w:lang w:eastAsia="ru-RU"/>
              </w:rPr>
            </w:pPr>
            <w:r w:rsidRPr="00ED26A5">
              <w:rPr>
                <w:rFonts w:ascii="Times New Roman" w:hAnsi="Times New Roman"/>
                <w:sz w:val="16"/>
                <w:szCs w:val="16"/>
                <w:lang w:eastAsia="ru-RU"/>
              </w:rPr>
              <w:t>реализации</w:t>
            </w:r>
          </w:p>
        </w:tc>
        <w:tc>
          <w:tcPr>
            <w:tcW w:w="2268"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spacing w:after="0" w:line="240" w:lineRule="auto"/>
              <w:jc w:val="center"/>
              <w:rPr>
                <w:rFonts w:ascii="Times New Roman" w:hAnsi="Times New Roman"/>
                <w:sz w:val="16"/>
                <w:szCs w:val="16"/>
                <w:lang w:eastAsia="ru-RU"/>
              </w:rPr>
            </w:pPr>
            <w:r w:rsidRPr="00ED26A5">
              <w:rPr>
                <w:rFonts w:ascii="Times New Roman" w:hAnsi="Times New Roman"/>
                <w:sz w:val="16"/>
                <w:szCs w:val="16"/>
                <w:lang w:eastAsia="ru-RU"/>
              </w:rPr>
              <w:t>Финансирование</w:t>
            </w:r>
          </w:p>
          <w:p w:rsidR="00ED26A5" w:rsidRPr="00ED26A5" w:rsidRDefault="00ED26A5" w:rsidP="00ED26A5">
            <w:pPr>
              <w:spacing w:after="0" w:line="240" w:lineRule="auto"/>
              <w:jc w:val="center"/>
              <w:rPr>
                <w:rFonts w:ascii="Times New Roman" w:hAnsi="Times New Roman"/>
                <w:sz w:val="16"/>
                <w:szCs w:val="16"/>
                <w:lang w:eastAsia="ru-RU"/>
              </w:rPr>
            </w:pPr>
            <w:r w:rsidRPr="00ED26A5">
              <w:rPr>
                <w:rFonts w:ascii="Times New Roman" w:hAnsi="Times New Roman"/>
                <w:sz w:val="16"/>
                <w:szCs w:val="16"/>
                <w:lang w:eastAsia="ru-RU"/>
              </w:rPr>
              <w:t>и его</w:t>
            </w:r>
          </w:p>
          <w:p w:rsidR="00ED26A5" w:rsidRPr="00ED26A5" w:rsidRDefault="00ED26A5" w:rsidP="00ED26A5">
            <w:pPr>
              <w:pStyle w:val="aa"/>
              <w:tabs>
                <w:tab w:val="left" w:pos="375"/>
              </w:tabs>
              <w:spacing w:after="200" w:line="276" w:lineRule="auto"/>
              <w:jc w:val="center"/>
              <w:rPr>
                <w:rFonts w:ascii="Times New Roman" w:hAnsi="Times New Roman"/>
                <w:sz w:val="16"/>
                <w:szCs w:val="16"/>
                <w:lang w:eastAsia="ru-RU"/>
              </w:rPr>
            </w:pPr>
            <w:r w:rsidRPr="00ED26A5">
              <w:rPr>
                <w:rFonts w:ascii="Times New Roman" w:hAnsi="Times New Roman"/>
                <w:sz w:val="16"/>
                <w:szCs w:val="16"/>
                <w:lang w:eastAsia="ru-RU"/>
              </w:rPr>
              <w:t>источники</w:t>
            </w:r>
          </w:p>
        </w:tc>
        <w:tc>
          <w:tcPr>
            <w:tcW w:w="2384"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pStyle w:val="aa"/>
              <w:tabs>
                <w:tab w:val="left" w:pos="375"/>
              </w:tabs>
              <w:spacing w:after="200" w:line="276" w:lineRule="auto"/>
              <w:rPr>
                <w:rFonts w:ascii="Times New Roman" w:hAnsi="Times New Roman"/>
                <w:sz w:val="16"/>
                <w:szCs w:val="16"/>
                <w:lang w:eastAsia="ru-RU"/>
              </w:rPr>
            </w:pPr>
            <w:r w:rsidRPr="00ED26A5">
              <w:rPr>
                <w:rFonts w:ascii="Times New Roman" w:hAnsi="Times New Roman"/>
                <w:sz w:val="16"/>
                <w:szCs w:val="16"/>
                <w:lang w:eastAsia="ru-RU"/>
              </w:rPr>
              <w:t>Ответственные исполнители</w:t>
            </w:r>
          </w:p>
        </w:tc>
      </w:tr>
      <w:tr w:rsidR="00ED26A5" w:rsidRPr="00ED26A5" w:rsidTr="00ED26A5">
        <w:tc>
          <w:tcPr>
            <w:tcW w:w="675"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pStyle w:val="aa"/>
              <w:tabs>
                <w:tab w:val="left" w:pos="375"/>
              </w:tabs>
              <w:spacing w:after="200" w:line="276" w:lineRule="auto"/>
              <w:rPr>
                <w:rFonts w:ascii="Times New Roman" w:hAnsi="Times New Roman"/>
                <w:sz w:val="16"/>
                <w:szCs w:val="16"/>
                <w:lang w:eastAsia="ru-RU"/>
              </w:rPr>
            </w:pPr>
            <w:r w:rsidRPr="00ED26A5">
              <w:rPr>
                <w:rFonts w:ascii="Times New Roman" w:hAnsi="Times New Roman"/>
                <w:sz w:val="16"/>
                <w:szCs w:val="16"/>
                <w:lang w:eastAsia="ru-RU"/>
              </w:rPr>
              <w:t>1.</w:t>
            </w:r>
          </w:p>
        </w:tc>
        <w:tc>
          <w:tcPr>
            <w:tcW w:w="2694"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pStyle w:val="aa"/>
              <w:tabs>
                <w:tab w:val="left" w:pos="375"/>
              </w:tabs>
              <w:spacing w:line="276" w:lineRule="auto"/>
              <w:rPr>
                <w:rFonts w:ascii="Times New Roman" w:hAnsi="Times New Roman"/>
                <w:sz w:val="16"/>
                <w:szCs w:val="16"/>
                <w:lang w:eastAsia="ru-RU"/>
              </w:rPr>
            </w:pPr>
            <w:r w:rsidRPr="00ED26A5">
              <w:rPr>
                <w:rFonts w:ascii="Times New Roman" w:hAnsi="Times New Roman"/>
                <w:sz w:val="16"/>
                <w:szCs w:val="16"/>
                <w:lang w:eastAsia="ru-RU"/>
              </w:rPr>
              <w:t>Размещение на сайте администрации  в сети "Интернет" для каждого вида муниципального контроля перечней нормативных правовых актов,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tc>
        <w:tc>
          <w:tcPr>
            <w:tcW w:w="2152"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pStyle w:val="aa"/>
              <w:tabs>
                <w:tab w:val="left" w:pos="375"/>
              </w:tabs>
              <w:spacing w:after="200" w:line="276" w:lineRule="auto"/>
              <w:jc w:val="center"/>
              <w:rPr>
                <w:rFonts w:ascii="Times New Roman" w:hAnsi="Times New Roman"/>
                <w:sz w:val="16"/>
                <w:szCs w:val="16"/>
                <w:lang w:eastAsia="ru-RU"/>
              </w:rPr>
            </w:pPr>
            <w:r w:rsidRPr="00ED26A5">
              <w:rPr>
                <w:rFonts w:ascii="Times New Roman" w:hAnsi="Times New Roman"/>
                <w:sz w:val="16"/>
                <w:szCs w:val="16"/>
                <w:lang w:eastAsia="ru-RU"/>
              </w:rPr>
              <w:t>2 квартал</w:t>
            </w:r>
          </w:p>
        </w:tc>
        <w:tc>
          <w:tcPr>
            <w:tcW w:w="2268"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pStyle w:val="aa"/>
              <w:tabs>
                <w:tab w:val="left" w:pos="375"/>
              </w:tabs>
              <w:spacing w:after="200" w:line="276" w:lineRule="auto"/>
              <w:rPr>
                <w:rFonts w:ascii="Times New Roman" w:hAnsi="Times New Roman"/>
                <w:sz w:val="16"/>
                <w:szCs w:val="16"/>
                <w:lang w:eastAsia="ru-RU"/>
              </w:rPr>
            </w:pPr>
            <w:r w:rsidRPr="00ED26A5">
              <w:rPr>
                <w:rFonts w:ascii="Times New Roman" w:hAnsi="Times New Roman"/>
                <w:sz w:val="16"/>
                <w:szCs w:val="16"/>
                <w:lang w:eastAsia="ru-RU"/>
              </w:rPr>
              <w:t>Без финансирования</w:t>
            </w:r>
          </w:p>
        </w:tc>
        <w:tc>
          <w:tcPr>
            <w:tcW w:w="2384"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pStyle w:val="aa"/>
              <w:tabs>
                <w:tab w:val="left" w:pos="375"/>
              </w:tabs>
              <w:spacing w:line="276" w:lineRule="auto"/>
              <w:rPr>
                <w:rFonts w:ascii="Times New Roman" w:hAnsi="Times New Roman"/>
                <w:sz w:val="16"/>
                <w:szCs w:val="16"/>
                <w:lang w:eastAsia="ru-RU"/>
              </w:rPr>
            </w:pPr>
            <w:r w:rsidRPr="00ED26A5">
              <w:rPr>
                <w:rFonts w:ascii="Times New Roman" w:hAnsi="Times New Roman"/>
                <w:sz w:val="16"/>
                <w:szCs w:val="16"/>
                <w:lang w:eastAsia="ru-RU"/>
              </w:rPr>
              <w:t>Должностные лица, уполномоченные на осуществление муниципального контроля в соответствующей сфере деятельности</w:t>
            </w:r>
          </w:p>
        </w:tc>
      </w:tr>
      <w:tr w:rsidR="00ED26A5" w:rsidRPr="00ED26A5" w:rsidTr="00ED26A5">
        <w:trPr>
          <w:trHeight w:val="8365"/>
        </w:trPr>
        <w:tc>
          <w:tcPr>
            <w:tcW w:w="675"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pStyle w:val="aa"/>
              <w:tabs>
                <w:tab w:val="left" w:pos="375"/>
              </w:tabs>
              <w:spacing w:after="200" w:line="276" w:lineRule="auto"/>
              <w:rPr>
                <w:rFonts w:ascii="Times New Roman" w:hAnsi="Times New Roman"/>
                <w:sz w:val="16"/>
                <w:szCs w:val="16"/>
                <w:lang w:eastAsia="ru-RU"/>
              </w:rPr>
            </w:pPr>
            <w:r w:rsidRPr="00ED26A5">
              <w:rPr>
                <w:rFonts w:ascii="Times New Roman" w:hAnsi="Times New Roman"/>
                <w:sz w:val="16"/>
                <w:szCs w:val="16"/>
                <w:lang w:eastAsia="ru-RU"/>
              </w:rPr>
              <w:t xml:space="preserve">2. </w:t>
            </w:r>
          </w:p>
        </w:tc>
        <w:tc>
          <w:tcPr>
            <w:tcW w:w="2694"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spacing w:after="0" w:line="240" w:lineRule="auto"/>
              <w:rPr>
                <w:rFonts w:ascii="Times New Roman" w:hAnsi="Times New Roman"/>
                <w:sz w:val="16"/>
                <w:szCs w:val="16"/>
                <w:lang w:eastAsia="ru-RU"/>
              </w:rPr>
            </w:pPr>
            <w:r w:rsidRPr="00ED26A5">
              <w:rPr>
                <w:rFonts w:ascii="Times New Roman" w:hAnsi="Times New Roman"/>
                <w:sz w:val="16"/>
                <w:szCs w:val="16"/>
                <w:lang w:eastAsia="ru-RU"/>
              </w:rPr>
              <w:t xml:space="preserve">Осуществление информирования юридических лиц и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w:t>
            </w:r>
          </w:p>
          <w:p w:rsidR="00ED26A5" w:rsidRPr="00ED26A5" w:rsidRDefault="00ED26A5" w:rsidP="00ED26A5">
            <w:pPr>
              <w:pStyle w:val="aa"/>
              <w:tabs>
                <w:tab w:val="left" w:pos="375"/>
              </w:tabs>
              <w:spacing w:line="276" w:lineRule="auto"/>
              <w:rPr>
                <w:rFonts w:ascii="Times New Roman" w:hAnsi="Times New Roman"/>
                <w:sz w:val="16"/>
                <w:szCs w:val="16"/>
                <w:lang w:eastAsia="ru-RU"/>
              </w:rPr>
            </w:pPr>
            <w:r w:rsidRPr="00ED26A5">
              <w:rPr>
                <w:rFonts w:ascii="Times New Roman" w:hAnsi="Times New Roman"/>
                <w:sz w:val="16"/>
                <w:szCs w:val="16"/>
                <w:lang w:eastAsia="ru-RU"/>
              </w:rPr>
              <w:t>В случае изменения обязательных требований – подготовка и распространение комментариев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вступлениях их в действие, а также рекомендаций, технических мероприятий, направленных на внедрение и обеспечение соблюдения обязательных требований</w:t>
            </w:r>
          </w:p>
        </w:tc>
        <w:tc>
          <w:tcPr>
            <w:tcW w:w="2152" w:type="dxa"/>
            <w:tcBorders>
              <w:top w:val="single" w:sz="4" w:space="0" w:color="auto"/>
              <w:left w:val="single" w:sz="4" w:space="0" w:color="auto"/>
              <w:bottom w:val="single" w:sz="4" w:space="0" w:color="auto"/>
              <w:right w:val="single" w:sz="4" w:space="0" w:color="auto"/>
            </w:tcBorders>
          </w:tcPr>
          <w:p w:rsidR="00ED26A5" w:rsidRPr="00ED26A5" w:rsidRDefault="00ED26A5" w:rsidP="00ED26A5">
            <w:pPr>
              <w:spacing w:after="0" w:line="240" w:lineRule="auto"/>
              <w:jc w:val="center"/>
              <w:rPr>
                <w:rFonts w:ascii="Times New Roman" w:hAnsi="Times New Roman"/>
                <w:sz w:val="16"/>
                <w:szCs w:val="16"/>
                <w:lang w:eastAsia="ru-RU"/>
              </w:rPr>
            </w:pPr>
            <w:r w:rsidRPr="00ED26A5">
              <w:rPr>
                <w:rFonts w:ascii="Times New Roman" w:hAnsi="Times New Roman"/>
                <w:sz w:val="16"/>
                <w:szCs w:val="16"/>
                <w:lang w:eastAsia="ru-RU"/>
              </w:rPr>
              <w:t>В течение года</w:t>
            </w:r>
          </w:p>
          <w:p w:rsidR="00ED26A5" w:rsidRPr="00ED26A5" w:rsidRDefault="00ED26A5" w:rsidP="00ED26A5">
            <w:pPr>
              <w:pStyle w:val="aa"/>
              <w:tabs>
                <w:tab w:val="left" w:pos="375"/>
              </w:tabs>
              <w:spacing w:line="276" w:lineRule="auto"/>
              <w:jc w:val="center"/>
              <w:rPr>
                <w:rFonts w:ascii="Times New Roman" w:hAnsi="Times New Roman"/>
                <w:sz w:val="16"/>
                <w:szCs w:val="16"/>
                <w:lang w:eastAsia="ru-RU"/>
              </w:rPr>
            </w:pPr>
            <w:r w:rsidRPr="00ED26A5">
              <w:rPr>
                <w:rFonts w:ascii="Times New Roman" w:hAnsi="Times New Roman"/>
                <w:sz w:val="16"/>
                <w:szCs w:val="16"/>
                <w:lang w:eastAsia="ru-RU"/>
              </w:rPr>
              <w:t>(по мере необходимости)</w:t>
            </w:r>
          </w:p>
          <w:p w:rsidR="00ED26A5" w:rsidRPr="00ED26A5" w:rsidRDefault="00ED26A5" w:rsidP="00ED26A5">
            <w:pPr>
              <w:pStyle w:val="aa"/>
              <w:tabs>
                <w:tab w:val="left" w:pos="375"/>
              </w:tabs>
              <w:spacing w:line="276" w:lineRule="auto"/>
              <w:rPr>
                <w:rFonts w:ascii="Times New Roman" w:hAnsi="Times New Roman"/>
                <w:sz w:val="16"/>
                <w:szCs w:val="16"/>
                <w:lang w:eastAsia="ru-RU"/>
              </w:rPr>
            </w:pPr>
          </w:p>
          <w:p w:rsidR="00ED26A5" w:rsidRPr="00ED26A5" w:rsidRDefault="00ED26A5" w:rsidP="00ED26A5">
            <w:pPr>
              <w:pStyle w:val="aa"/>
              <w:tabs>
                <w:tab w:val="left" w:pos="375"/>
              </w:tabs>
              <w:spacing w:line="276" w:lineRule="auto"/>
              <w:rPr>
                <w:rFonts w:ascii="Times New Roman" w:hAnsi="Times New Roman"/>
                <w:sz w:val="16"/>
                <w:szCs w:val="16"/>
                <w:lang w:eastAsia="ru-RU"/>
              </w:rPr>
            </w:pPr>
          </w:p>
          <w:p w:rsidR="00ED26A5" w:rsidRPr="00ED26A5" w:rsidRDefault="00ED26A5" w:rsidP="00ED26A5">
            <w:pPr>
              <w:pStyle w:val="aa"/>
              <w:tabs>
                <w:tab w:val="left" w:pos="375"/>
              </w:tabs>
              <w:spacing w:line="276" w:lineRule="auto"/>
              <w:rPr>
                <w:rFonts w:ascii="Times New Roman" w:hAnsi="Times New Roman"/>
                <w:sz w:val="16"/>
                <w:szCs w:val="16"/>
                <w:lang w:eastAsia="ru-RU"/>
              </w:rPr>
            </w:pPr>
          </w:p>
          <w:p w:rsidR="00ED26A5" w:rsidRPr="00ED26A5" w:rsidRDefault="00ED26A5" w:rsidP="00ED26A5">
            <w:pPr>
              <w:pStyle w:val="aa"/>
              <w:tabs>
                <w:tab w:val="left" w:pos="375"/>
              </w:tabs>
              <w:spacing w:line="276" w:lineRule="auto"/>
              <w:rPr>
                <w:rFonts w:ascii="Times New Roman" w:hAnsi="Times New Roman"/>
                <w:sz w:val="16"/>
                <w:szCs w:val="16"/>
                <w:lang w:eastAsia="ru-RU"/>
              </w:rPr>
            </w:pPr>
          </w:p>
          <w:p w:rsidR="00ED26A5" w:rsidRPr="00ED26A5" w:rsidRDefault="00ED26A5" w:rsidP="00ED26A5">
            <w:pPr>
              <w:pStyle w:val="aa"/>
              <w:tabs>
                <w:tab w:val="left" w:pos="375"/>
              </w:tabs>
              <w:spacing w:line="276" w:lineRule="auto"/>
              <w:rPr>
                <w:rFonts w:ascii="Times New Roman" w:hAnsi="Times New Roman"/>
                <w:sz w:val="16"/>
                <w:szCs w:val="16"/>
                <w:lang w:eastAsia="ru-RU"/>
              </w:rPr>
            </w:pPr>
          </w:p>
          <w:p w:rsidR="00ED26A5" w:rsidRPr="00ED26A5" w:rsidRDefault="00ED26A5" w:rsidP="00ED26A5">
            <w:pPr>
              <w:pStyle w:val="aa"/>
              <w:tabs>
                <w:tab w:val="left" w:pos="375"/>
              </w:tabs>
              <w:spacing w:line="276" w:lineRule="auto"/>
              <w:rPr>
                <w:rFonts w:ascii="Times New Roman" w:hAnsi="Times New Roman"/>
                <w:sz w:val="16"/>
                <w:szCs w:val="16"/>
                <w:lang w:eastAsia="ru-RU"/>
              </w:rPr>
            </w:pPr>
          </w:p>
          <w:p w:rsidR="00ED26A5" w:rsidRPr="00ED26A5" w:rsidRDefault="00ED26A5" w:rsidP="00ED26A5">
            <w:pPr>
              <w:pStyle w:val="aa"/>
              <w:tabs>
                <w:tab w:val="left" w:pos="375"/>
              </w:tabs>
              <w:spacing w:line="276" w:lineRule="auto"/>
              <w:rPr>
                <w:rFonts w:ascii="Times New Roman" w:hAnsi="Times New Roman"/>
                <w:sz w:val="16"/>
                <w:szCs w:val="16"/>
                <w:lang w:eastAsia="ru-RU"/>
              </w:rPr>
            </w:pPr>
          </w:p>
          <w:p w:rsidR="00ED26A5" w:rsidRPr="00ED26A5" w:rsidRDefault="00ED26A5" w:rsidP="00ED26A5">
            <w:pPr>
              <w:pStyle w:val="aa"/>
              <w:tabs>
                <w:tab w:val="left" w:pos="375"/>
              </w:tabs>
              <w:spacing w:line="276" w:lineRule="auto"/>
              <w:rPr>
                <w:rFonts w:ascii="Times New Roman" w:hAnsi="Times New Roman"/>
                <w:sz w:val="16"/>
                <w:szCs w:val="16"/>
                <w:lang w:eastAsia="ru-RU"/>
              </w:rPr>
            </w:pPr>
          </w:p>
          <w:p w:rsidR="00ED26A5" w:rsidRPr="00ED26A5" w:rsidRDefault="00ED26A5" w:rsidP="00ED26A5">
            <w:pPr>
              <w:pStyle w:val="aa"/>
              <w:tabs>
                <w:tab w:val="left" w:pos="375"/>
              </w:tabs>
              <w:spacing w:line="276" w:lineRule="auto"/>
              <w:rPr>
                <w:rFonts w:ascii="Times New Roman" w:hAnsi="Times New Roman"/>
                <w:sz w:val="16"/>
                <w:szCs w:val="16"/>
                <w:lang w:eastAsia="ru-RU"/>
              </w:rPr>
            </w:pPr>
          </w:p>
          <w:p w:rsidR="00ED26A5" w:rsidRPr="00ED26A5" w:rsidRDefault="00ED26A5" w:rsidP="00ED26A5">
            <w:pPr>
              <w:pStyle w:val="aa"/>
              <w:tabs>
                <w:tab w:val="left" w:pos="375"/>
              </w:tabs>
              <w:spacing w:line="276" w:lineRule="auto"/>
              <w:jc w:val="center"/>
              <w:rPr>
                <w:rFonts w:ascii="Times New Roman" w:hAnsi="Times New Roman"/>
                <w:sz w:val="16"/>
                <w:szCs w:val="16"/>
                <w:lang w:eastAsia="ru-RU"/>
              </w:rPr>
            </w:pPr>
            <w:r w:rsidRPr="00ED26A5">
              <w:rPr>
                <w:rFonts w:ascii="Times New Roman" w:hAnsi="Times New Roman"/>
                <w:sz w:val="16"/>
                <w:szCs w:val="16"/>
                <w:lang w:eastAsia="ru-RU"/>
              </w:rPr>
              <w:t>По мере внесения изменений</w:t>
            </w:r>
          </w:p>
        </w:tc>
        <w:tc>
          <w:tcPr>
            <w:tcW w:w="2268" w:type="dxa"/>
            <w:tcBorders>
              <w:top w:val="single" w:sz="4" w:space="0" w:color="auto"/>
              <w:left w:val="single" w:sz="4" w:space="0" w:color="auto"/>
              <w:bottom w:val="single" w:sz="4" w:space="0" w:color="auto"/>
              <w:right w:val="single" w:sz="4" w:space="0" w:color="auto"/>
            </w:tcBorders>
          </w:tcPr>
          <w:p w:rsidR="00ED26A5" w:rsidRPr="00ED26A5" w:rsidRDefault="00ED26A5" w:rsidP="00ED26A5">
            <w:pPr>
              <w:spacing w:after="0" w:line="240" w:lineRule="auto"/>
              <w:rPr>
                <w:rFonts w:ascii="Times New Roman" w:hAnsi="Times New Roman"/>
                <w:sz w:val="16"/>
                <w:szCs w:val="16"/>
                <w:lang w:eastAsia="ru-RU"/>
              </w:rPr>
            </w:pPr>
            <w:r w:rsidRPr="00ED26A5">
              <w:rPr>
                <w:rFonts w:ascii="Times New Roman" w:hAnsi="Times New Roman"/>
                <w:sz w:val="16"/>
                <w:szCs w:val="16"/>
                <w:lang w:eastAsia="ru-RU"/>
              </w:rPr>
              <w:t>Без финансирования</w:t>
            </w:r>
          </w:p>
          <w:p w:rsidR="00ED26A5" w:rsidRPr="00ED26A5" w:rsidRDefault="00ED26A5" w:rsidP="00ED26A5">
            <w:pPr>
              <w:pStyle w:val="aa"/>
              <w:tabs>
                <w:tab w:val="left" w:pos="375"/>
              </w:tabs>
              <w:spacing w:after="200" w:line="276" w:lineRule="auto"/>
              <w:rPr>
                <w:rFonts w:ascii="Times New Roman" w:hAnsi="Times New Roman"/>
                <w:sz w:val="16"/>
                <w:szCs w:val="16"/>
                <w:lang w:eastAsia="ru-RU"/>
              </w:rPr>
            </w:pPr>
          </w:p>
        </w:tc>
        <w:tc>
          <w:tcPr>
            <w:tcW w:w="2384" w:type="dxa"/>
            <w:tcBorders>
              <w:top w:val="single" w:sz="4" w:space="0" w:color="auto"/>
              <w:left w:val="single" w:sz="4" w:space="0" w:color="auto"/>
              <w:bottom w:val="single" w:sz="4" w:space="0" w:color="auto"/>
              <w:right w:val="single" w:sz="4" w:space="0" w:color="auto"/>
            </w:tcBorders>
          </w:tcPr>
          <w:p w:rsidR="00ED26A5" w:rsidRPr="00ED26A5" w:rsidRDefault="00ED26A5" w:rsidP="00ED26A5">
            <w:pPr>
              <w:spacing w:after="0" w:line="240" w:lineRule="auto"/>
              <w:rPr>
                <w:rFonts w:ascii="Times New Roman" w:hAnsi="Times New Roman"/>
                <w:sz w:val="16"/>
                <w:szCs w:val="16"/>
                <w:lang w:eastAsia="ru-RU"/>
              </w:rPr>
            </w:pPr>
            <w:r w:rsidRPr="00ED26A5">
              <w:rPr>
                <w:rFonts w:ascii="Times New Roman" w:hAnsi="Times New Roman"/>
                <w:sz w:val="16"/>
                <w:szCs w:val="16"/>
                <w:lang w:eastAsia="ru-RU"/>
              </w:rPr>
              <w:t>Должностные лица, уполномоченные на осуществление муниципального контроля в соответствующей сфере деятельности</w:t>
            </w:r>
          </w:p>
          <w:p w:rsidR="00ED26A5" w:rsidRPr="00ED26A5" w:rsidRDefault="00ED26A5" w:rsidP="00ED26A5">
            <w:pPr>
              <w:pStyle w:val="aa"/>
              <w:tabs>
                <w:tab w:val="left" w:pos="375"/>
              </w:tabs>
              <w:spacing w:line="276" w:lineRule="auto"/>
              <w:rPr>
                <w:rFonts w:ascii="Times New Roman" w:hAnsi="Times New Roman"/>
                <w:sz w:val="16"/>
                <w:szCs w:val="16"/>
                <w:lang w:eastAsia="ru-RU"/>
              </w:rPr>
            </w:pPr>
          </w:p>
        </w:tc>
      </w:tr>
      <w:tr w:rsidR="00ED26A5" w:rsidRPr="00ED26A5" w:rsidTr="00ED26A5">
        <w:tc>
          <w:tcPr>
            <w:tcW w:w="675"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pStyle w:val="aa"/>
              <w:tabs>
                <w:tab w:val="left" w:pos="375"/>
              </w:tabs>
              <w:spacing w:after="200" w:line="276" w:lineRule="auto"/>
              <w:rPr>
                <w:rFonts w:ascii="Times New Roman" w:hAnsi="Times New Roman"/>
                <w:sz w:val="16"/>
                <w:szCs w:val="16"/>
                <w:lang w:eastAsia="ru-RU"/>
              </w:rPr>
            </w:pPr>
            <w:r w:rsidRPr="00ED26A5">
              <w:rPr>
                <w:rFonts w:ascii="Times New Roman" w:hAnsi="Times New Roman"/>
                <w:sz w:val="16"/>
                <w:szCs w:val="16"/>
                <w:lang w:eastAsia="ru-RU"/>
              </w:rPr>
              <w:lastRenderedPageBreak/>
              <w:t>3.</w:t>
            </w:r>
          </w:p>
        </w:tc>
        <w:tc>
          <w:tcPr>
            <w:tcW w:w="2694"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pStyle w:val="aa"/>
              <w:tabs>
                <w:tab w:val="left" w:pos="375"/>
              </w:tabs>
              <w:spacing w:line="276" w:lineRule="auto"/>
              <w:rPr>
                <w:rFonts w:ascii="Times New Roman" w:hAnsi="Times New Roman"/>
                <w:sz w:val="16"/>
                <w:szCs w:val="16"/>
                <w:lang w:eastAsia="ru-RU"/>
              </w:rPr>
            </w:pPr>
            <w:proofErr w:type="gramStart"/>
            <w:r w:rsidRPr="00ED26A5">
              <w:rPr>
                <w:rFonts w:ascii="Times New Roman" w:hAnsi="Times New Roman"/>
                <w:sz w:val="16"/>
                <w:szCs w:val="16"/>
                <w:lang w:eastAsia="ru-RU"/>
              </w:rPr>
              <w:t>Обеспечение регулярного (не реже одного раза в год) обобщения практики осуществления в соответствующей сфере деятельности муниципального контроля и размещение на сайте администрации поселения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  </w:t>
            </w:r>
            <w:proofErr w:type="gramEnd"/>
          </w:p>
        </w:tc>
        <w:tc>
          <w:tcPr>
            <w:tcW w:w="2152"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pStyle w:val="aa"/>
              <w:tabs>
                <w:tab w:val="left" w:pos="375"/>
              </w:tabs>
              <w:spacing w:after="200" w:line="276" w:lineRule="auto"/>
              <w:jc w:val="center"/>
              <w:rPr>
                <w:rFonts w:ascii="Times New Roman" w:hAnsi="Times New Roman"/>
                <w:sz w:val="16"/>
                <w:szCs w:val="16"/>
                <w:lang w:eastAsia="ru-RU"/>
              </w:rPr>
            </w:pPr>
            <w:r w:rsidRPr="00ED26A5">
              <w:rPr>
                <w:rFonts w:ascii="Times New Roman" w:hAnsi="Times New Roman"/>
                <w:sz w:val="16"/>
                <w:szCs w:val="16"/>
                <w:lang w:eastAsia="ru-RU"/>
              </w:rPr>
              <w:t>4 квартал</w:t>
            </w:r>
          </w:p>
        </w:tc>
        <w:tc>
          <w:tcPr>
            <w:tcW w:w="2268"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pStyle w:val="aa"/>
              <w:tabs>
                <w:tab w:val="left" w:pos="375"/>
              </w:tabs>
              <w:spacing w:after="200" w:line="276" w:lineRule="auto"/>
              <w:rPr>
                <w:rFonts w:ascii="Times New Roman" w:hAnsi="Times New Roman"/>
                <w:sz w:val="16"/>
                <w:szCs w:val="16"/>
                <w:lang w:eastAsia="ru-RU"/>
              </w:rPr>
            </w:pPr>
            <w:r w:rsidRPr="00ED26A5">
              <w:rPr>
                <w:rFonts w:ascii="Times New Roman" w:hAnsi="Times New Roman"/>
                <w:sz w:val="16"/>
                <w:szCs w:val="16"/>
                <w:lang w:eastAsia="ru-RU"/>
              </w:rPr>
              <w:t>Без финансирования</w:t>
            </w:r>
          </w:p>
        </w:tc>
        <w:tc>
          <w:tcPr>
            <w:tcW w:w="2384"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pStyle w:val="aa"/>
              <w:tabs>
                <w:tab w:val="left" w:pos="375"/>
              </w:tabs>
              <w:spacing w:line="276" w:lineRule="auto"/>
              <w:rPr>
                <w:rFonts w:ascii="Times New Roman" w:hAnsi="Times New Roman"/>
                <w:sz w:val="16"/>
                <w:szCs w:val="16"/>
                <w:lang w:eastAsia="ru-RU"/>
              </w:rPr>
            </w:pPr>
            <w:r w:rsidRPr="00ED26A5">
              <w:rPr>
                <w:rFonts w:ascii="Times New Roman" w:hAnsi="Times New Roman"/>
                <w:sz w:val="16"/>
                <w:szCs w:val="16"/>
                <w:lang w:eastAsia="ru-RU"/>
              </w:rPr>
              <w:t>Должностные лица, уполномоченные на осуществление муниципального контроля в соответствующей сфере деятельности</w:t>
            </w:r>
          </w:p>
        </w:tc>
      </w:tr>
      <w:tr w:rsidR="00ED26A5" w:rsidRPr="00ED26A5" w:rsidTr="00ED26A5">
        <w:tc>
          <w:tcPr>
            <w:tcW w:w="675"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pStyle w:val="aa"/>
              <w:tabs>
                <w:tab w:val="left" w:pos="375"/>
              </w:tabs>
              <w:spacing w:after="200" w:line="276" w:lineRule="auto"/>
              <w:rPr>
                <w:rFonts w:ascii="Times New Roman" w:hAnsi="Times New Roman"/>
                <w:sz w:val="16"/>
                <w:szCs w:val="16"/>
                <w:lang w:eastAsia="ru-RU"/>
              </w:rPr>
            </w:pPr>
            <w:r w:rsidRPr="00ED26A5">
              <w:rPr>
                <w:rFonts w:ascii="Times New Roman" w:hAnsi="Times New Roman"/>
                <w:sz w:val="16"/>
                <w:szCs w:val="16"/>
                <w:lang w:eastAsia="ru-RU"/>
              </w:rPr>
              <w:t>4.</w:t>
            </w:r>
          </w:p>
        </w:tc>
        <w:tc>
          <w:tcPr>
            <w:tcW w:w="2694"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pStyle w:val="aa"/>
              <w:tabs>
                <w:tab w:val="left" w:pos="375"/>
              </w:tabs>
              <w:spacing w:line="276" w:lineRule="auto"/>
              <w:rPr>
                <w:rFonts w:ascii="Times New Roman" w:hAnsi="Times New Roman"/>
                <w:sz w:val="16"/>
                <w:szCs w:val="16"/>
                <w:lang w:eastAsia="ru-RU"/>
              </w:rPr>
            </w:pPr>
            <w:r w:rsidRPr="00ED26A5">
              <w:rPr>
                <w:rFonts w:ascii="Times New Roman" w:hAnsi="Times New Roman"/>
                <w:sz w:val="16"/>
                <w:szCs w:val="16"/>
                <w:lang w:eastAsia="ru-RU"/>
              </w:rPr>
              <w:t>Выдача предостережений о недопустимости нарушения обязательных требований в соответствии с частями 5-7 статьи 8.2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(если иной порядок не установлен федеральным законом)</w:t>
            </w:r>
          </w:p>
        </w:tc>
        <w:tc>
          <w:tcPr>
            <w:tcW w:w="2152"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spacing w:after="0" w:line="240" w:lineRule="auto"/>
              <w:jc w:val="center"/>
              <w:rPr>
                <w:rFonts w:ascii="Times New Roman" w:hAnsi="Times New Roman"/>
                <w:sz w:val="16"/>
                <w:szCs w:val="16"/>
                <w:lang w:eastAsia="ru-RU"/>
              </w:rPr>
            </w:pPr>
            <w:r w:rsidRPr="00ED26A5">
              <w:rPr>
                <w:rFonts w:ascii="Times New Roman" w:hAnsi="Times New Roman"/>
                <w:sz w:val="16"/>
                <w:szCs w:val="16"/>
                <w:lang w:eastAsia="ru-RU"/>
              </w:rPr>
              <w:t>В течение года</w:t>
            </w:r>
          </w:p>
          <w:p w:rsidR="00ED26A5" w:rsidRPr="00ED26A5" w:rsidRDefault="00ED26A5" w:rsidP="00ED26A5">
            <w:pPr>
              <w:pStyle w:val="aa"/>
              <w:tabs>
                <w:tab w:val="left" w:pos="375"/>
              </w:tabs>
              <w:spacing w:line="276" w:lineRule="auto"/>
              <w:jc w:val="center"/>
              <w:rPr>
                <w:rFonts w:ascii="Times New Roman" w:hAnsi="Times New Roman"/>
                <w:sz w:val="16"/>
                <w:szCs w:val="16"/>
                <w:lang w:eastAsia="ru-RU"/>
              </w:rPr>
            </w:pPr>
            <w:r w:rsidRPr="00ED26A5">
              <w:rPr>
                <w:rFonts w:ascii="Times New Roman" w:hAnsi="Times New Roman"/>
                <w:sz w:val="16"/>
                <w:szCs w:val="16"/>
                <w:lang w:eastAsia="ru-RU"/>
              </w:rPr>
              <w:t>(по мере необходимости)</w:t>
            </w:r>
          </w:p>
        </w:tc>
        <w:tc>
          <w:tcPr>
            <w:tcW w:w="2268"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pStyle w:val="aa"/>
              <w:tabs>
                <w:tab w:val="left" w:pos="375"/>
              </w:tabs>
              <w:spacing w:after="200" w:line="276" w:lineRule="auto"/>
              <w:rPr>
                <w:rFonts w:ascii="Times New Roman" w:hAnsi="Times New Roman"/>
                <w:sz w:val="16"/>
                <w:szCs w:val="16"/>
                <w:lang w:eastAsia="ru-RU"/>
              </w:rPr>
            </w:pPr>
            <w:r w:rsidRPr="00ED26A5">
              <w:rPr>
                <w:rFonts w:ascii="Times New Roman" w:hAnsi="Times New Roman"/>
                <w:sz w:val="16"/>
                <w:szCs w:val="16"/>
                <w:lang w:eastAsia="ru-RU"/>
              </w:rPr>
              <w:t>Без финансирования</w:t>
            </w:r>
          </w:p>
        </w:tc>
        <w:tc>
          <w:tcPr>
            <w:tcW w:w="2384" w:type="dxa"/>
            <w:tcBorders>
              <w:top w:val="single" w:sz="4" w:space="0" w:color="auto"/>
              <w:left w:val="single" w:sz="4" w:space="0" w:color="auto"/>
              <w:bottom w:val="single" w:sz="4" w:space="0" w:color="auto"/>
              <w:right w:val="single" w:sz="4" w:space="0" w:color="auto"/>
            </w:tcBorders>
            <w:hideMark/>
          </w:tcPr>
          <w:p w:rsidR="00ED26A5" w:rsidRPr="00ED26A5" w:rsidRDefault="00ED26A5" w:rsidP="00ED26A5">
            <w:pPr>
              <w:pStyle w:val="aa"/>
              <w:tabs>
                <w:tab w:val="left" w:pos="375"/>
              </w:tabs>
              <w:spacing w:line="276" w:lineRule="auto"/>
              <w:rPr>
                <w:rFonts w:ascii="Times New Roman" w:hAnsi="Times New Roman"/>
                <w:sz w:val="16"/>
                <w:szCs w:val="16"/>
                <w:lang w:eastAsia="ru-RU"/>
              </w:rPr>
            </w:pPr>
            <w:r w:rsidRPr="00ED26A5">
              <w:rPr>
                <w:rFonts w:ascii="Times New Roman" w:hAnsi="Times New Roman"/>
                <w:sz w:val="16"/>
                <w:szCs w:val="16"/>
                <w:lang w:eastAsia="ru-RU"/>
              </w:rPr>
              <w:t>Должностные лица, уполномоченные на осуществление муниципального контроля в соответствующей сфере деятельности</w:t>
            </w:r>
          </w:p>
        </w:tc>
      </w:tr>
    </w:tbl>
    <w:p w:rsidR="00ED26A5" w:rsidRPr="00ED26A5" w:rsidRDefault="00ED26A5" w:rsidP="00ED26A5">
      <w:pPr>
        <w:pStyle w:val="aa"/>
        <w:jc w:val="center"/>
        <w:rPr>
          <w:rFonts w:ascii="Times New Roman" w:hAnsi="Times New Roman"/>
          <w:sz w:val="16"/>
          <w:szCs w:val="16"/>
          <w:lang w:eastAsia="ru-RU"/>
        </w:rPr>
      </w:pPr>
    </w:p>
    <w:p w:rsidR="00ED26A5" w:rsidRPr="00ED26A5" w:rsidRDefault="00ED26A5" w:rsidP="00ED26A5">
      <w:pPr>
        <w:pStyle w:val="aa"/>
        <w:tabs>
          <w:tab w:val="left" w:pos="375"/>
        </w:tabs>
        <w:rPr>
          <w:rFonts w:ascii="Times New Roman" w:hAnsi="Times New Roman"/>
          <w:sz w:val="16"/>
          <w:szCs w:val="16"/>
          <w:lang w:eastAsia="ru-RU"/>
        </w:rPr>
      </w:pPr>
      <w:r w:rsidRPr="00ED26A5">
        <w:rPr>
          <w:rFonts w:ascii="Times New Roman" w:hAnsi="Times New Roman"/>
          <w:sz w:val="16"/>
          <w:szCs w:val="16"/>
          <w:lang w:eastAsia="ru-RU"/>
        </w:rPr>
        <w:tab/>
      </w:r>
    </w:p>
    <w:p w:rsidR="00ED26A5" w:rsidRPr="00ED26A5" w:rsidRDefault="00ED26A5" w:rsidP="00ED26A5">
      <w:pPr>
        <w:pStyle w:val="aa"/>
        <w:rPr>
          <w:rFonts w:ascii="Times New Roman" w:hAnsi="Times New Roman"/>
          <w:sz w:val="16"/>
          <w:szCs w:val="16"/>
          <w:lang w:eastAsia="ru-RU"/>
        </w:rPr>
      </w:pPr>
    </w:p>
    <w:p w:rsidR="00ED26A5" w:rsidRPr="00ED26A5" w:rsidRDefault="00ED26A5" w:rsidP="00ED26A5">
      <w:pPr>
        <w:rPr>
          <w:rFonts w:ascii="Times New Roman" w:hAnsi="Times New Roman"/>
          <w:b/>
          <w:sz w:val="16"/>
          <w:szCs w:val="16"/>
        </w:rPr>
      </w:pPr>
    </w:p>
    <w:p w:rsidR="00BF0F16" w:rsidRPr="00BF0F16" w:rsidRDefault="00BF0F16" w:rsidP="00BF0F16">
      <w:pPr>
        <w:spacing w:after="0"/>
        <w:ind w:right="878"/>
        <w:jc w:val="right"/>
        <w:rPr>
          <w:rFonts w:ascii="Times New Roman" w:hAnsi="Times New Roman"/>
          <w:sz w:val="16"/>
          <w:szCs w:val="16"/>
        </w:rPr>
      </w:pPr>
    </w:p>
    <w:p w:rsidR="00BF0F16" w:rsidRPr="00BF0F16" w:rsidRDefault="00BF0F16" w:rsidP="00BF0F16">
      <w:pPr>
        <w:spacing w:after="0"/>
        <w:ind w:right="878"/>
        <w:jc w:val="center"/>
        <w:rPr>
          <w:rFonts w:ascii="Times New Roman" w:hAnsi="Times New Roman"/>
          <w:b/>
          <w:sz w:val="16"/>
          <w:szCs w:val="16"/>
        </w:rPr>
      </w:pPr>
      <w:r w:rsidRPr="00BF0F16">
        <w:rPr>
          <w:rFonts w:ascii="Times New Roman" w:hAnsi="Times New Roman"/>
          <w:b/>
          <w:sz w:val="16"/>
          <w:szCs w:val="16"/>
        </w:rPr>
        <w:t>АДМИНИСТРАЦИЯ ЧУМАКОВСКОГО СЕЛЬСОВЕТА</w:t>
      </w:r>
    </w:p>
    <w:p w:rsidR="00BF0F16" w:rsidRPr="00BF0F16" w:rsidRDefault="00BF0F16" w:rsidP="00BF0F16">
      <w:pPr>
        <w:spacing w:after="0"/>
        <w:ind w:right="878"/>
        <w:jc w:val="center"/>
        <w:rPr>
          <w:rFonts w:ascii="Times New Roman" w:hAnsi="Times New Roman"/>
          <w:b/>
          <w:sz w:val="16"/>
          <w:szCs w:val="16"/>
        </w:rPr>
      </w:pPr>
      <w:r w:rsidRPr="00BF0F16">
        <w:rPr>
          <w:rFonts w:ascii="Times New Roman" w:hAnsi="Times New Roman"/>
          <w:b/>
          <w:sz w:val="16"/>
          <w:szCs w:val="16"/>
        </w:rPr>
        <w:t>КУЙБЫШЕВСКОГО РАЙОНА</w:t>
      </w:r>
    </w:p>
    <w:p w:rsidR="00BF0F16" w:rsidRPr="00BF0F16" w:rsidRDefault="00BF0F16" w:rsidP="00BF0F16">
      <w:pPr>
        <w:spacing w:after="0"/>
        <w:ind w:right="878"/>
        <w:jc w:val="center"/>
        <w:rPr>
          <w:rFonts w:ascii="Times New Roman" w:hAnsi="Times New Roman"/>
          <w:b/>
          <w:sz w:val="16"/>
          <w:szCs w:val="16"/>
        </w:rPr>
      </w:pPr>
      <w:r w:rsidRPr="00BF0F16">
        <w:rPr>
          <w:rFonts w:ascii="Times New Roman" w:hAnsi="Times New Roman"/>
          <w:b/>
          <w:sz w:val="16"/>
          <w:szCs w:val="16"/>
        </w:rPr>
        <w:t>НОВОСИБИРСКОЙ ОБЛАСТИ</w:t>
      </w:r>
    </w:p>
    <w:p w:rsidR="00BF0F16" w:rsidRPr="00BF0F16" w:rsidRDefault="00BF0F16" w:rsidP="00BF0F16">
      <w:pPr>
        <w:spacing w:after="0"/>
        <w:ind w:right="878"/>
        <w:jc w:val="center"/>
        <w:rPr>
          <w:rFonts w:ascii="Times New Roman" w:hAnsi="Times New Roman"/>
          <w:b/>
          <w:sz w:val="16"/>
          <w:szCs w:val="16"/>
        </w:rPr>
      </w:pPr>
    </w:p>
    <w:p w:rsidR="00BF0F16" w:rsidRPr="00BF0F16" w:rsidRDefault="00BF0F16" w:rsidP="00BF0F16">
      <w:pPr>
        <w:spacing w:after="0"/>
        <w:ind w:right="878"/>
        <w:rPr>
          <w:rFonts w:ascii="Times New Roman" w:hAnsi="Times New Roman"/>
          <w:b/>
          <w:sz w:val="16"/>
          <w:szCs w:val="16"/>
        </w:rPr>
      </w:pPr>
    </w:p>
    <w:p w:rsidR="00BF0F16" w:rsidRPr="00BF0F16" w:rsidRDefault="00BF0F16" w:rsidP="00BF0F16">
      <w:pPr>
        <w:spacing w:after="0"/>
        <w:ind w:right="878"/>
        <w:jc w:val="center"/>
        <w:rPr>
          <w:rFonts w:ascii="Times New Roman" w:hAnsi="Times New Roman"/>
          <w:b/>
          <w:sz w:val="16"/>
          <w:szCs w:val="16"/>
        </w:rPr>
      </w:pPr>
      <w:r w:rsidRPr="00BF0F16">
        <w:rPr>
          <w:rFonts w:ascii="Times New Roman" w:hAnsi="Times New Roman"/>
          <w:b/>
          <w:sz w:val="16"/>
          <w:szCs w:val="16"/>
        </w:rPr>
        <w:t>ПОСТАНОВЛЕНИЕ</w:t>
      </w:r>
    </w:p>
    <w:p w:rsidR="00BF0F16" w:rsidRPr="00BF0F16" w:rsidRDefault="00BF0F16" w:rsidP="00BF0F16">
      <w:pPr>
        <w:spacing w:after="0"/>
        <w:ind w:right="878"/>
        <w:jc w:val="center"/>
        <w:rPr>
          <w:rFonts w:ascii="Times New Roman" w:hAnsi="Times New Roman"/>
          <w:sz w:val="16"/>
          <w:szCs w:val="16"/>
        </w:rPr>
      </w:pPr>
    </w:p>
    <w:p w:rsidR="00BF0F16" w:rsidRPr="00BF0F16" w:rsidRDefault="00BF0F16" w:rsidP="00BF0F16">
      <w:pPr>
        <w:spacing w:after="0"/>
        <w:ind w:right="878"/>
        <w:jc w:val="center"/>
        <w:rPr>
          <w:rFonts w:ascii="Times New Roman" w:hAnsi="Times New Roman"/>
          <w:sz w:val="16"/>
          <w:szCs w:val="16"/>
        </w:rPr>
      </w:pPr>
      <w:r w:rsidRPr="00BF0F16">
        <w:rPr>
          <w:rFonts w:ascii="Times New Roman" w:hAnsi="Times New Roman"/>
          <w:sz w:val="16"/>
          <w:szCs w:val="16"/>
        </w:rPr>
        <w:t>22.11.2021  № 96</w:t>
      </w:r>
    </w:p>
    <w:p w:rsidR="00BF0F16" w:rsidRPr="00BF0F16" w:rsidRDefault="00BF0F16" w:rsidP="00BF0F16">
      <w:pPr>
        <w:spacing w:after="0"/>
        <w:ind w:right="878"/>
        <w:jc w:val="center"/>
        <w:rPr>
          <w:rFonts w:ascii="Times New Roman" w:hAnsi="Times New Roman"/>
          <w:sz w:val="16"/>
          <w:szCs w:val="16"/>
        </w:rPr>
      </w:pPr>
      <w:r w:rsidRPr="00BF0F16">
        <w:rPr>
          <w:rFonts w:ascii="Times New Roman" w:hAnsi="Times New Roman"/>
          <w:sz w:val="16"/>
          <w:szCs w:val="16"/>
        </w:rPr>
        <w:t>с</w:t>
      </w:r>
      <w:proofErr w:type="gramStart"/>
      <w:r w:rsidRPr="00BF0F16">
        <w:rPr>
          <w:rFonts w:ascii="Times New Roman" w:hAnsi="Times New Roman"/>
          <w:sz w:val="16"/>
          <w:szCs w:val="16"/>
        </w:rPr>
        <w:t>.Ч</w:t>
      </w:r>
      <w:proofErr w:type="gramEnd"/>
      <w:r w:rsidRPr="00BF0F16">
        <w:rPr>
          <w:rFonts w:ascii="Times New Roman" w:hAnsi="Times New Roman"/>
          <w:sz w:val="16"/>
          <w:szCs w:val="16"/>
        </w:rPr>
        <w:t>умаково</w:t>
      </w:r>
    </w:p>
    <w:p w:rsidR="00BF0F16" w:rsidRPr="00BF0F16" w:rsidRDefault="00BF0F16" w:rsidP="00BF0F16">
      <w:pPr>
        <w:spacing w:after="0"/>
        <w:ind w:right="38"/>
        <w:rPr>
          <w:rFonts w:ascii="Times New Roman" w:hAnsi="Times New Roman"/>
          <w:b/>
          <w:sz w:val="16"/>
          <w:szCs w:val="16"/>
        </w:rPr>
      </w:pPr>
    </w:p>
    <w:p w:rsidR="00BF0F16" w:rsidRPr="00BF0F16" w:rsidRDefault="00BF0F16" w:rsidP="00BF0F16">
      <w:pPr>
        <w:spacing w:after="0"/>
        <w:ind w:right="878"/>
        <w:jc w:val="center"/>
        <w:rPr>
          <w:rFonts w:ascii="Times New Roman" w:hAnsi="Times New Roman"/>
          <w:sz w:val="16"/>
          <w:szCs w:val="16"/>
        </w:rPr>
      </w:pPr>
      <w:r w:rsidRPr="00BF0F16">
        <w:rPr>
          <w:rFonts w:ascii="Times New Roman" w:hAnsi="Times New Roman"/>
          <w:sz w:val="16"/>
          <w:szCs w:val="16"/>
        </w:rPr>
        <w:t xml:space="preserve">Об утверждении Положения о проведении аттестации муниципальных служащих администрации Чумаковского сельсовета </w:t>
      </w:r>
    </w:p>
    <w:p w:rsidR="00BF0F16" w:rsidRPr="00BF0F16" w:rsidRDefault="00BF0F16" w:rsidP="00BF0F16">
      <w:pPr>
        <w:spacing w:after="0"/>
        <w:ind w:right="878"/>
        <w:jc w:val="center"/>
        <w:rPr>
          <w:rFonts w:ascii="Times New Roman" w:hAnsi="Times New Roman"/>
          <w:sz w:val="16"/>
          <w:szCs w:val="16"/>
        </w:rPr>
      </w:pPr>
      <w:r w:rsidRPr="00BF0F16">
        <w:rPr>
          <w:rFonts w:ascii="Times New Roman" w:hAnsi="Times New Roman"/>
          <w:sz w:val="16"/>
          <w:szCs w:val="16"/>
        </w:rPr>
        <w:t>Куйбышевского района Новосибирской области</w:t>
      </w:r>
    </w:p>
    <w:p w:rsidR="00BF0F16" w:rsidRPr="00BF0F16" w:rsidRDefault="00BF0F16" w:rsidP="00BF0F16">
      <w:pPr>
        <w:spacing w:after="0"/>
        <w:ind w:right="878"/>
        <w:rPr>
          <w:rFonts w:ascii="Times New Roman" w:hAnsi="Times New Roman"/>
          <w:sz w:val="16"/>
          <w:szCs w:val="16"/>
        </w:rPr>
      </w:pPr>
    </w:p>
    <w:p w:rsidR="00BF0F16" w:rsidRPr="00BF0F16" w:rsidRDefault="00BF0F16" w:rsidP="00BF0F16">
      <w:pPr>
        <w:tabs>
          <w:tab w:val="left" w:pos="9120"/>
        </w:tabs>
        <w:spacing w:after="0"/>
        <w:ind w:right="120"/>
        <w:rPr>
          <w:rFonts w:ascii="Times New Roman" w:hAnsi="Times New Roman"/>
          <w:sz w:val="16"/>
          <w:szCs w:val="16"/>
        </w:rPr>
      </w:pPr>
      <w:r w:rsidRPr="00BF0F16">
        <w:rPr>
          <w:rFonts w:ascii="Times New Roman" w:hAnsi="Times New Roman"/>
          <w:sz w:val="16"/>
          <w:szCs w:val="16"/>
        </w:rPr>
        <w:t xml:space="preserve">        В соответствии с пунктом 7 статьи 18 Федерального закона от 02.03.2007 №25-ФЗ «О муниципальной службе в Российской Федерации» администрация Чумаковского сельсовета Куйбышевского района Новосибирской области</w:t>
      </w:r>
    </w:p>
    <w:p w:rsidR="00BF0F16" w:rsidRPr="00BF0F16" w:rsidRDefault="00BF0F16" w:rsidP="00BF0F16">
      <w:pPr>
        <w:spacing w:after="0"/>
        <w:ind w:right="878"/>
        <w:rPr>
          <w:rFonts w:ascii="Times New Roman" w:hAnsi="Times New Roman"/>
          <w:sz w:val="16"/>
          <w:szCs w:val="16"/>
        </w:rPr>
      </w:pPr>
      <w:r w:rsidRPr="00BF0F16">
        <w:rPr>
          <w:rFonts w:ascii="Times New Roman" w:hAnsi="Times New Roman"/>
          <w:sz w:val="16"/>
          <w:szCs w:val="16"/>
        </w:rPr>
        <w:t xml:space="preserve">        ПОСТАНОВЛЯЕТ:</w:t>
      </w:r>
    </w:p>
    <w:p w:rsidR="00BF0F16" w:rsidRPr="00BF0F16" w:rsidRDefault="00BF0F16" w:rsidP="00BF0F16">
      <w:pPr>
        <w:tabs>
          <w:tab w:val="left" w:pos="9000"/>
        </w:tabs>
        <w:spacing w:after="0"/>
        <w:rPr>
          <w:rFonts w:ascii="Times New Roman" w:hAnsi="Times New Roman"/>
          <w:sz w:val="16"/>
          <w:szCs w:val="16"/>
        </w:rPr>
      </w:pPr>
      <w:r w:rsidRPr="00BF0F16">
        <w:rPr>
          <w:rFonts w:ascii="Times New Roman" w:hAnsi="Times New Roman"/>
          <w:sz w:val="16"/>
          <w:szCs w:val="16"/>
        </w:rPr>
        <w:t xml:space="preserve">       1.Утвердить Положение о проведении аттестации муниципальных служащих администрации Чумаковского сельсовета Куйбышевского района Новосибирской области (прилагается).</w:t>
      </w:r>
    </w:p>
    <w:p w:rsidR="00BF0F16" w:rsidRPr="00BF0F16" w:rsidRDefault="00BF0F16" w:rsidP="00BF0F16">
      <w:pPr>
        <w:pStyle w:val="ConsPlusTitle"/>
        <w:jc w:val="both"/>
        <w:rPr>
          <w:rFonts w:ascii="Times New Roman" w:hAnsi="Times New Roman" w:cs="Times New Roman"/>
          <w:b w:val="0"/>
          <w:sz w:val="16"/>
          <w:szCs w:val="16"/>
        </w:rPr>
      </w:pPr>
      <w:r w:rsidRPr="00BF0F16">
        <w:rPr>
          <w:rFonts w:ascii="Times New Roman" w:hAnsi="Times New Roman" w:cs="Times New Roman"/>
          <w:b w:val="0"/>
          <w:sz w:val="16"/>
          <w:szCs w:val="16"/>
        </w:rPr>
        <w:t xml:space="preserve">       2.Постановление администрации Чумаковского сельсовета Куйбышевского района Новосибирской области от 18.09.2018 № 62-а «Об утверждении положения о проведении аттестации муниципальных служащих в администрации Чумаковского сельсовета» считать утратившим силу.</w:t>
      </w:r>
    </w:p>
    <w:p w:rsidR="00BF0F16" w:rsidRPr="00BF0F16" w:rsidRDefault="00BF0F16" w:rsidP="00BF0F16">
      <w:pPr>
        <w:pStyle w:val="ConsPlusTitle"/>
        <w:jc w:val="both"/>
        <w:rPr>
          <w:rFonts w:ascii="Times New Roman" w:hAnsi="Times New Roman" w:cs="Times New Roman"/>
          <w:b w:val="0"/>
          <w:sz w:val="16"/>
          <w:szCs w:val="16"/>
        </w:rPr>
      </w:pPr>
      <w:r w:rsidRPr="00BF0F16">
        <w:rPr>
          <w:rFonts w:ascii="Times New Roman" w:hAnsi="Times New Roman" w:cs="Times New Roman"/>
          <w:b w:val="0"/>
          <w:sz w:val="16"/>
          <w:szCs w:val="16"/>
        </w:rPr>
        <w:t xml:space="preserve">      3. Данное постановление подлежит опубликованию в периодическом печатном издании органов местного самоуправления «Вестник» и размещению на официальном сайте администрации Чумаковского сельсовета в сети Интернет.</w:t>
      </w:r>
    </w:p>
    <w:p w:rsidR="00BF0F16" w:rsidRPr="00BF0F16" w:rsidRDefault="00BF0F16" w:rsidP="00BF0F16">
      <w:pPr>
        <w:pStyle w:val="ConsPlusTitle"/>
        <w:jc w:val="both"/>
        <w:rPr>
          <w:rFonts w:ascii="Times New Roman" w:hAnsi="Times New Roman" w:cs="Times New Roman"/>
          <w:b w:val="0"/>
          <w:sz w:val="16"/>
          <w:szCs w:val="16"/>
        </w:rPr>
      </w:pPr>
    </w:p>
    <w:p w:rsidR="00BF0F16" w:rsidRPr="00BF0F16" w:rsidRDefault="00BF0F16" w:rsidP="00BF0F16">
      <w:pPr>
        <w:pStyle w:val="ConsPlusTitle"/>
        <w:jc w:val="both"/>
        <w:rPr>
          <w:rFonts w:ascii="Times New Roman" w:hAnsi="Times New Roman" w:cs="Times New Roman"/>
          <w:b w:val="0"/>
          <w:sz w:val="16"/>
          <w:szCs w:val="16"/>
        </w:rPr>
      </w:pPr>
    </w:p>
    <w:p w:rsidR="00BF0F16" w:rsidRPr="00BF0F16" w:rsidRDefault="00BF0F16" w:rsidP="00BF0F16">
      <w:pPr>
        <w:pStyle w:val="ConsPlusTitle"/>
        <w:jc w:val="both"/>
        <w:rPr>
          <w:rFonts w:ascii="Times New Roman" w:hAnsi="Times New Roman" w:cs="Times New Roman"/>
          <w:b w:val="0"/>
          <w:sz w:val="16"/>
          <w:szCs w:val="16"/>
        </w:rPr>
      </w:pPr>
    </w:p>
    <w:p w:rsidR="00BF0F16" w:rsidRPr="00BF0F16" w:rsidRDefault="00BF0F16" w:rsidP="00BF0F16">
      <w:pPr>
        <w:pStyle w:val="ConsPlusTitle"/>
        <w:jc w:val="both"/>
        <w:rPr>
          <w:rFonts w:ascii="Times New Roman" w:hAnsi="Times New Roman" w:cs="Times New Roman"/>
          <w:b w:val="0"/>
          <w:sz w:val="16"/>
          <w:szCs w:val="16"/>
        </w:rPr>
      </w:pPr>
      <w:r w:rsidRPr="00BF0F16">
        <w:rPr>
          <w:rFonts w:ascii="Times New Roman" w:hAnsi="Times New Roman" w:cs="Times New Roman"/>
          <w:b w:val="0"/>
          <w:sz w:val="16"/>
          <w:szCs w:val="16"/>
        </w:rPr>
        <w:t>Глава Чумаковского сельсовета</w:t>
      </w:r>
      <w:r w:rsidRPr="00BF0F16">
        <w:rPr>
          <w:rFonts w:ascii="Times New Roman" w:hAnsi="Times New Roman" w:cs="Times New Roman"/>
          <w:b w:val="0"/>
          <w:sz w:val="16"/>
          <w:szCs w:val="16"/>
        </w:rPr>
        <w:tab/>
      </w:r>
      <w:r w:rsidRPr="00BF0F16">
        <w:rPr>
          <w:rFonts w:ascii="Times New Roman" w:hAnsi="Times New Roman" w:cs="Times New Roman"/>
          <w:b w:val="0"/>
          <w:sz w:val="16"/>
          <w:szCs w:val="16"/>
        </w:rPr>
        <w:tab/>
      </w:r>
      <w:r w:rsidRPr="00BF0F16">
        <w:rPr>
          <w:rFonts w:ascii="Times New Roman" w:hAnsi="Times New Roman" w:cs="Times New Roman"/>
          <w:b w:val="0"/>
          <w:sz w:val="16"/>
          <w:szCs w:val="16"/>
        </w:rPr>
        <w:tab/>
      </w:r>
      <w:r w:rsidRPr="00BF0F16">
        <w:rPr>
          <w:rFonts w:ascii="Times New Roman" w:hAnsi="Times New Roman" w:cs="Times New Roman"/>
          <w:b w:val="0"/>
          <w:sz w:val="16"/>
          <w:szCs w:val="16"/>
        </w:rPr>
        <w:tab/>
      </w:r>
      <w:r w:rsidRPr="00BF0F16">
        <w:rPr>
          <w:rFonts w:ascii="Times New Roman" w:hAnsi="Times New Roman" w:cs="Times New Roman"/>
          <w:b w:val="0"/>
          <w:sz w:val="16"/>
          <w:szCs w:val="16"/>
        </w:rPr>
        <w:tab/>
      </w:r>
    </w:p>
    <w:p w:rsidR="00BF0F16" w:rsidRPr="00BF0F16" w:rsidRDefault="00BF0F16" w:rsidP="00BF0F16">
      <w:pPr>
        <w:pStyle w:val="ConsPlusTitle"/>
        <w:ind w:right="-5"/>
        <w:jc w:val="both"/>
        <w:rPr>
          <w:rFonts w:ascii="Times New Roman" w:hAnsi="Times New Roman" w:cs="Times New Roman"/>
          <w:b w:val="0"/>
          <w:sz w:val="16"/>
          <w:szCs w:val="16"/>
        </w:rPr>
      </w:pPr>
      <w:r w:rsidRPr="00BF0F16">
        <w:rPr>
          <w:rFonts w:ascii="Times New Roman" w:hAnsi="Times New Roman" w:cs="Times New Roman"/>
          <w:b w:val="0"/>
          <w:sz w:val="16"/>
          <w:szCs w:val="16"/>
        </w:rPr>
        <w:t xml:space="preserve">Куйбышевского района </w:t>
      </w:r>
    </w:p>
    <w:p w:rsidR="00BF0F16" w:rsidRPr="00BF0F16" w:rsidRDefault="00BF0F16" w:rsidP="00BF0F16">
      <w:pPr>
        <w:pStyle w:val="ConsPlusTitle"/>
        <w:ind w:right="-5"/>
        <w:jc w:val="both"/>
        <w:rPr>
          <w:rFonts w:ascii="Times New Roman" w:hAnsi="Times New Roman" w:cs="Times New Roman"/>
          <w:b w:val="0"/>
          <w:sz w:val="16"/>
          <w:szCs w:val="16"/>
        </w:rPr>
      </w:pPr>
      <w:r w:rsidRPr="00BF0F16">
        <w:rPr>
          <w:rFonts w:ascii="Times New Roman" w:hAnsi="Times New Roman" w:cs="Times New Roman"/>
          <w:b w:val="0"/>
          <w:sz w:val="16"/>
          <w:szCs w:val="16"/>
        </w:rPr>
        <w:t>Новосибирской области                                                          А.В.Банников</w:t>
      </w:r>
    </w:p>
    <w:p w:rsidR="00BF0F16" w:rsidRPr="00BF0F16" w:rsidRDefault="00BF0F16" w:rsidP="00BF0F16">
      <w:pPr>
        <w:pStyle w:val="ConsPlusTitle"/>
        <w:ind w:right="-5"/>
        <w:jc w:val="both"/>
        <w:rPr>
          <w:rFonts w:ascii="Times New Roman" w:hAnsi="Times New Roman" w:cs="Times New Roman"/>
          <w:b w:val="0"/>
          <w:sz w:val="16"/>
          <w:szCs w:val="16"/>
        </w:rPr>
      </w:pPr>
    </w:p>
    <w:p w:rsidR="00BF0F16" w:rsidRPr="00BF0F16" w:rsidRDefault="00BF0F16" w:rsidP="00BF0F16">
      <w:pPr>
        <w:pStyle w:val="ConsPlusTitle"/>
        <w:ind w:right="-5"/>
        <w:jc w:val="both"/>
        <w:rPr>
          <w:rFonts w:ascii="Times New Roman" w:hAnsi="Times New Roman" w:cs="Times New Roman"/>
          <w:b w:val="0"/>
          <w:sz w:val="16"/>
          <w:szCs w:val="16"/>
        </w:rPr>
      </w:pPr>
    </w:p>
    <w:p w:rsidR="00BF0F16" w:rsidRPr="00BF0F16" w:rsidRDefault="00BF0F16" w:rsidP="00BF0F16">
      <w:pPr>
        <w:pStyle w:val="ConsPlusTitle"/>
        <w:ind w:right="-5"/>
        <w:jc w:val="both"/>
        <w:rPr>
          <w:rFonts w:ascii="Times New Roman" w:hAnsi="Times New Roman" w:cs="Times New Roman"/>
          <w:b w:val="0"/>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b/>
          <w:sz w:val="16"/>
          <w:szCs w:val="16"/>
        </w:rPr>
      </w:pPr>
    </w:p>
    <w:p w:rsidR="00BF0F16" w:rsidRPr="00BF0F16" w:rsidRDefault="00BF0F16" w:rsidP="00BF0F16">
      <w:pPr>
        <w:spacing w:after="0"/>
        <w:rPr>
          <w:rFonts w:ascii="Times New Roman" w:hAnsi="Times New Roman"/>
          <w:b/>
          <w:sz w:val="16"/>
          <w:szCs w:val="16"/>
        </w:rPr>
      </w:pPr>
    </w:p>
    <w:p w:rsidR="00BF0F16" w:rsidRPr="00BF0F16" w:rsidRDefault="00BF0F16" w:rsidP="00BF0F16">
      <w:pPr>
        <w:spacing w:after="0"/>
        <w:rPr>
          <w:rFonts w:ascii="Times New Roman" w:hAnsi="Times New Roman"/>
          <w:b/>
          <w:sz w:val="16"/>
          <w:szCs w:val="16"/>
        </w:rPr>
      </w:pPr>
    </w:p>
    <w:p w:rsidR="00BF0F16" w:rsidRPr="00BF0F16" w:rsidRDefault="00BF0F16" w:rsidP="00BF0F16">
      <w:pPr>
        <w:spacing w:after="0"/>
        <w:rPr>
          <w:rFonts w:ascii="Times New Roman" w:hAnsi="Times New Roman"/>
          <w:b/>
          <w:sz w:val="16"/>
          <w:szCs w:val="16"/>
        </w:rPr>
      </w:pPr>
    </w:p>
    <w:p w:rsidR="00BF0F16" w:rsidRPr="00BF0F16" w:rsidRDefault="00BF0F16" w:rsidP="00BF0F16">
      <w:pPr>
        <w:spacing w:after="0"/>
        <w:rPr>
          <w:rFonts w:ascii="Times New Roman" w:hAnsi="Times New Roman"/>
          <w:b/>
          <w:sz w:val="16"/>
          <w:szCs w:val="16"/>
        </w:rPr>
      </w:pPr>
    </w:p>
    <w:p w:rsidR="00BF0F16" w:rsidRPr="00BF0F16" w:rsidRDefault="00BF0F16" w:rsidP="00BF0F16">
      <w:pPr>
        <w:spacing w:after="0"/>
        <w:jc w:val="center"/>
        <w:rPr>
          <w:rFonts w:ascii="Times New Roman" w:hAnsi="Times New Roman"/>
          <w:b/>
          <w:sz w:val="16"/>
          <w:szCs w:val="16"/>
        </w:rPr>
      </w:pPr>
      <w:r w:rsidRPr="00BF0F16">
        <w:rPr>
          <w:rFonts w:ascii="Times New Roman" w:hAnsi="Times New Roman"/>
          <w:b/>
          <w:sz w:val="16"/>
          <w:szCs w:val="16"/>
        </w:rPr>
        <w:t>ПОЛОЖЕНИЕ</w:t>
      </w:r>
    </w:p>
    <w:p w:rsidR="00BF0F16" w:rsidRPr="00BF0F16" w:rsidRDefault="00BF0F16" w:rsidP="00BF0F16">
      <w:pPr>
        <w:spacing w:after="0"/>
        <w:jc w:val="center"/>
        <w:rPr>
          <w:rFonts w:ascii="Times New Roman" w:hAnsi="Times New Roman"/>
          <w:b/>
          <w:sz w:val="16"/>
          <w:szCs w:val="16"/>
        </w:rPr>
      </w:pPr>
      <w:r w:rsidRPr="00BF0F16">
        <w:rPr>
          <w:rFonts w:ascii="Times New Roman" w:hAnsi="Times New Roman"/>
          <w:b/>
          <w:sz w:val="16"/>
          <w:szCs w:val="16"/>
        </w:rPr>
        <w:t>о проведении аттестации муниципальных служащих</w:t>
      </w:r>
    </w:p>
    <w:p w:rsidR="00BF0F16" w:rsidRPr="00BF0F16" w:rsidRDefault="00BF0F16" w:rsidP="00BF0F16">
      <w:pPr>
        <w:spacing w:after="0"/>
        <w:jc w:val="center"/>
        <w:rPr>
          <w:rFonts w:ascii="Times New Roman" w:hAnsi="Times New Roman"/>
          <w:b/>
          <w:sz w:val="16"/>
          <w:szCs w:val="16"/>
        </w:rPr>
      </w:pPr>
      <w:r w:rsidRPr="00BF0F16">
        <w:rPr>
          <w:rFonts w:ascii="Times New Roman" w:hAnsi="Times New Roman"/>
          <w:b/>
          <w:sz w:val="16"/>
          <w:szCs w:val="16"/>
        </w:rPr>
        <w:t>администрации Чумаковского сельсовета</w:t>
      </w:r>
    </w:p>
    <w:p w:rsidR="00BF0F16" w:rsidRPr="00BF0F16" w:rsidRDefault="00BF0F16" w:rsidP="00BF0F16">
      <w:pPr>
        <w:spacing w:after="0"/>
        <w:jc w:val="center"/>
        <w:rPr>
          <w:rFonts w:ascii="Times New Roman" w:hAnsi="Times New Roman"/>
          <w:b/>
          <w:sz w:val="16"/>
          <w:szCs w:val="16"/>
        </w:rPr>
      </w:pPr>
      <w:r w:rsidRPr="00BF0F16">
        <w:rPr>
          <w:rFonts w:ascii="Times New Roman" w:hAnsi="Times New Roman"/>
          <w:b/>
          <w:sz w:val="16"/>
          <w:szCs w:val="16"/>
        </w:rPr>
        <w:t>Куйбышевского района Новосибирской области</w:t>
      </w:r>
    </w:p>
    <w:p w:rsidR="00BF0F16" w:rsidRPr="00BF0F16" w:rsidRDefault="00BF0F16" w:rsidP="00BF0F16">
      <w:pPr>
        <w:spacing w:after="0"/>
        <w:rPr>
          <w:rFonts w:ascii="Times New Roman" w:hAnsi="Times New Roman"/>
          <w:b/>
          <w:sz w:val="16"/>
          <w:szCs w:val="16"/>
        </w:rPr>
      </w:pPr>
    </w:p>
    <w:p w:rsidR="00BF0F16" w:rsidRPr="00BF0F16" w:rsidRDefault="00BF0F16" w:rsidP="00BF0F16">
      <w:pPr>
        <w:numPr>
          <w:ilvl w:val="0"/>
          <w:numId w:val="36"/>
        </w:numPr>
        <w:spacing w:after="0" w:line="240" w:lineRule="auto"/>
        <w:jc w:val="both"/>
        <w:rPr>
          <w:rFonts w:ascii="Times New Roman" w:hAnsi="Times New Roman"/>
          <w:b/>
          <w:sz w:val="16"/>
          <w:szCs w:val="16"/>
        </w:rPr>
      </w:pPr>
      <w:r w:rsidRPr="00BF0F16">
        <w:rPr>
          <w:rFonts w:ascii="Times New Roman" w:hAnsi="Times New Roman"/>
          <w:b/>
          <w:sz w:val="16"/>
          <w:szCs w:val="16"/>
        </w:rPr>
        <w:t>Общие положения</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 xml:space="preserve">1.1.Настоящее Положение о проведении аттестации муниципальных служащих (далее </w:t>
      </w:r>
      <w:proofErr w:type="gramStart"/>
      <w:r w:rsidRPr="00BF0F16">
        <w:rPr>
          <w:rFonts w:ascii="Times New Roman" w:hAnsi="Times New Roman"/>
          <w:sz w:val="16"/>
          <w:szCs w:val="16"/>
        </w:rPr>
        <w:t>–П</w:t>
      </w:r>
      <w:proofErr w:type="gramEnd"/>
      <w:r w:rsidRPr="00BF0F16">
        <w:rPr>
          <w:rFonts w:ascii="Times New Roman" w:hAnsi="Times New Roman"/>
          <w:sz w:val="16"/>
          <w:szCs w:val="16"/>
        </w:rPr>
        <w:t>оложение) разработано в соответствии со статьей 18 Федерального закона от 02.03.2007 №25-ФЗ «О муниципальной службе в Российской Федерации» и Законом Новосибирской области от 11.06.2008 №234 –ОЗ «Об утверждении Типового положения о проведении аттестации муниципальных служащих в Новосибирской области».</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1.2.Настоящим положением устанавливается порядок проведения аттестации муниципальных служащих администрации Чумаковского сельсовета Куйбышевского района Новосибирской области (дале</w:t>
      </w:r>
      <w:proofErr w:type="gramStart"/>
      <w:r w:rsidRPr="00BF0F16">
        <w:rPr>
          <w:rFonts w:ascii="Times New Roman" w:hAnsi="Times New Roman"/>
          <w:sz w:val="16"/>
          <w:szCs w:val="16"/>
        </w:rPr>
        <w:t>е-</w:t>
      </w:r>
      <w:proofErr w:type="gramEnd"/>
      <w:r w:rsidRPr="00BF0F16">
        <w:rPr>
          <w:rFonts w:ascii="Times New Roman" w:hAnsi="Times New Roman"/>
          <w:sz w:val="16"/>
          <w:szCs w:val="16"/>
        </w:rPr>
        <w:t xml:space="preserve"> муниципальные служащие).</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1.3. Аттестация муниципального служащего проводится в целях определения его соответствия замещаемой должности муниципальной службы.</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1.4. Аттестации не подлежат следующие муниципальные служащие:</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 xml:space="preserve">       1) замещающие должности муниципальной службы менее одного года;</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 xml:space="preserve">       2) </w:t>
      </w:r>
      <w:proofErr w:type="gramStart"/>
      <w:r w:rsidRPr="00BF0F16">
        <w:rPr>
          <w:rFonts w:ascii="Times New Roman" w:hAnsi="Times New Roman"/>
          <w:sz w:val="16"/>
          <w:szCs w:val="16"/>
        </w:rPr>
        <w:t>достигшие</w:t>
      </w:r>
      <w:proofErr w:type="gramEnd"/>
      <w:r w:rsidRPr="00BF0F16">
        <w:rPr>
          <w:rFonts w:ascii="Times New Roman" w:hAnsi="Times New Roman"/>
          <w:sz w:val="16"/>
          <w:szCs w:val="16"/>
        </w:rPr>
        <w:t xml:space="preserve"> возраста 60 лет;</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 xml:space="preserve">       3) беременные женщины;</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 xml:space="preserve">       </w:t>
      </w:r>
      <w:proofErr w:type="gramStart"/>
      <w:r w:rsidRPr="00BF0F16">
        <w:rPr>
          <w:rFonts w:ascii="Times New Roman" w:hAnsi="Times New Roman"/>
          <w:sz w:val="16"/>
          <w:szCs w:val="16"/>
        </w:rPr>
        <w:t>4) находящиеся в отпуске по беременности и родам или в отпуске по уходу за ребенком до достижения им возраста трех лет.</w:t>
      </w:r>
      <w:proofErr w:type="gramEnd"/>
      <w:r w:rsidRPr="00BF0F16">
        <w:rPr>
          <w:rFonts w:ascii="Times New Roman" w:hAnsi="Times New Roman"/>
          <w:sz w:val="16"/>
          <w:szCs w:val="16"/>
        </w:rPr>
        <w:t xml:space="preserve"> Аттестация указанных муниципальных служащих возможна не ранее чем через год после выхода из отпуска;</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 xml:space="preserve">       5) замещающие должности муниципальной службы на основании срочного трудового договора (контракта).</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1.5. Аттестация муниципального служащего проводится один раз в три года.</w:t>
      </w:r>
    </w:p>
    <w:p w:rsidR="00BF0F16" w:rsidRPr="00BF0F16" w:rsidRDefault="00BF0F16" w:rsidP="00BF0F16">
      <w:pPr>
        <w:spacing w:after="0"/>
        <w:ind w:left="360"/>
        <w:rPr>
          <w:rFonts w:ascii="Times New Roman" w:hAnsi="Times New Roman"/>
          <w:sz w:val="16"/>
          <w:szCs w:val="16"/>
        </w:rPr>
      </w:pPr>
    </w:p>
    <w:p w:rsidR="00BF0F16" w:rsidRPr="00BF0F16" w:rsidRDefault="00BF0F16" w:rsidP="00BF0F16">
      <w:pPr>
        <w:numPr>
          <w:ilvl w:val="0"/>
          <w:numId w:val="36"/>
        </w:numPr>
        <w:spacing w:after="0" w:line="240" w:lineRule="auto"/>
        <w:jc w:val="both"/>
        <w:rPr>
          <w:rFonts w:ascii="Times New Roman" w:hAnsi="Times New Roman"/>
          <w:b/>
          <w:sz w:val="16"/>
          <w:szCs w:val="16"/>
        </w:rPr>
      </w:pPr>
      <w:r w:rsidRPr="00BF0F16">
        <w:rPr>
          <w:rFonts w:ascii="Times New Roman" w:hAnsi="Times New Roman"/>
          <w:b/>
          <w:sz w:val="16"/>
          <w:szCs w:val="16"/>
        </w:rPr>
        <w:t>Организация проведения аттестации</w:t>
      </w:r>
    </w:p>
    <w:p w:rsidR="00BF0F16" w:rsidRPr="00BF0F16" w:rsidRDefault="00BF0F16" w:rsidP="00BF0F16">
      <w:pPr>
        <w:spacing w:after="0"/>
        <w:rPr>
          <w:rFonts w:ascii="Times New Roman" w:hAnsi="Times New Roman"/>
          <w:b/>
          <w:sz w:val="16"/>
          <w:szCs w:val="16"/>
        </w:rPr>
      </w:pP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2.1. Для проведения аттестации муниципальных служащих издается правовой акт представителя нанимателя (работодателя), содержащий следующие положения:</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 xml:space="preserve">         1) о формировании аттестационной комиссии;</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 xml:space="preserve">         2) об утверждении графика проведения аттестации;</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 xml:space="preserve">         3) о составлении списков муниципальных служащих, подлежащих аттестации;</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 xml:space="preserve">         4) о подготовке документов, необходимых для работы аттестационной комиссии.  </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2.2. Указанным правовым актом определяются состав аттестационной комиссии, сроки и порядок её работы.</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В состав аттестационной комиссии включаются представитель нанимателя (работодателя) и (или) уполномоченное им лицо, представители кадровой службы, иные муниципальные  служащие.</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В состав аттестационной комиссии могут включаться по согласованию депутаты Совета депутатов Чумаковского сельсовета Куйбышевского района Новосибирской области, члены избирательной комиссии муниципального образования, а также представители органов государственной власти Новосибирской области.</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В состав аттестационной комиссии могут быть включены независимые эксперты-специалисты по вопросам, связанным с муниципальной службой.</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2.3. Аттестационная комиссия состоит из председателя, заместителя председателя, секретаря и иных членов аттестационной комиссии. Все члены аттестационной комиссии при принятии решений обладают равными правами.</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Председатель аттестационной комиссии организует работу аттестационной комиссии, распределяет обязанности между членами аттестационной комиссии, председательствует на заседаниях аттестационной комиссии.</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В случае временного отсутствия председателя аттестационной комиссии (болезнь, отпуск и  другие уважительные причины) полномочия председателя комиссии осуществляет заместитель председателя комиссии.</w:t>
      </w:r>
    </w:p>
    <w:p w:rsidR="00BF0F16" w:rsidRPr="00BF0F16" w:rsidRDefault="00BF0F16" w:rsidP="00BF0F16">
      <w:pPr>
        <w:spacing w:after="0"/>
        <w:ind w:left="360"/>
        <w:rPr>
          <w:rFonts w:ascii="Times New Roman" w:hAnsi="Times New Roman"/>
          <w:sz w:val="16"/>
          <w:szCs w:val="16"/>
        </w:rPr>
      </w:pPr>
      <w:r w:rsidRPr="00BF0F16">
        <w:rPr>
          <w:rFonts w:ascii="Times New Roman" w:hAnsi="Times New Roman"/>
          <w:sz w:val="16"/>
          <w:szCs w:val="16"/>
        </w:rPr>
        <w:t>Секретарь аттестационной комиссии ведет протокол заседания комиссии, в котором фиксирует ее решения и результаты голосования. Протокол заседания аттестационной комиссии подписывается председателем, заместителем председателя, секретарем и членами аттестационной комиссии, присутствовавшими на заседании.</w:t>
      </w:r>
    </w:p>
    <w:p w:rsidR="00BF0F16" w:rsidRPr="00BF0F16" w:rsidRDefault="00BF0F16" w:rsidP="00BF0F16">
      <w:pPr>
        <w:numPr>
          <w:ilvl w:val="1"/>
          <w:numId w:val="36"/>
        </w:numPr>
        <w:spacing w:after="0" w:line="240" w:lineRule="auto"/>
        <w:jc w:val="both"/>
        <w:rPr>
          <w:rFonts w:ascii="Times New Roman" w:hAnsi="Times New Roman"/>
          <w:sz w:val="16"/>
          <w:szCs w:val="16"/>
        </w:rPr>
      </w:pPr>
      <w:r w:rsidRPr="00BF0F16">
        <w:rPr>
          <w:rFonts w:ascii="Times New Roman" w:hAnsi="Times New Roman"/>
          <w:sz w:val="16"/>
          <w:szCs w:val="16"/>
        </w:rPr>
        <w:t>В графике проведения аттестации указываются:</w:t>
      </w:r>
    </w:p>
    <w:p w:rsidR="00BF0F16" w:rsidRPr="00BF0F16" w:rsidRDefault="00BF0F16" w:rsidP="00BF0F16">
      <w:pPr>
        <w:numPr>
          <w:ilvl w:val="0"/>
          <w:numId w:val="37"/>
        </w:numPr>
        <w:spacing w:after="0" w:line="240" w:lineRule="auto"/>
        <w:jc w:val="both"/>
        <w:rPr>
          <w:rFonts w:ascii="Times New Roman" w:hAnsi="Times New Roman"/>
          <w:sz w:val="16"/>
          <w:szCs w:val="16"/>
        </w:rPr>
      </w:pPr>
      <w:r w:rsidRPr="00BF0F16">
        <w:rPr>
          <w:rFonts w:ascii="Times New Roman" w:hAnsi="Times New Roman"/>
          <w:sz w:val="16"/>
          <w:szCs w:val="16"/>
        </w:rPr>
        <w:t>наименование структурного подразделения, в котором проводится аттестация;</w:t>
      </w:r>
    </w:p>
    <w:p w:rsidR="00BF0F16" w:rsidRPr="00BF0F16" w:rsidRDefault="00BF0F16" w:rsidP="00BF0F16">
      <w:pPr>
        <w:numPr>
          <w:ilvl w:val="0"/>
          <w:numId w:val="37"/>
        </w:numPr>
        <w:spacing w:after="0" w:line="240" w:lineRule="auto"/>
        <w:jc w:val="both"/>
        <w:rPr>
          <w:rFonts w:ascii="Times New Roman" w:hAnsi="Times New Roman"/>
          <w:sz w:val="16"/>
          <w:szCs w:val="16"/>
        </w:rPr>
      </w:pPr>
      <w:r w:rsidRPr="00BF0F16">
        <w:rPr>
          <w:rFonts w:ascii="Times New Roman" w:hAnsi="Times New Roman"/>
          <w:sz w:val="16"/>
          <w:szCs w:val="16"/>
        </w:rPr>
        <w:t xml:space="preserve"> список муниципальных служащих, подлежащих аттестации;</w:t>
      </w:r>
    </w:p>
    <w:p w:rsidR="00BF0F16" w:rsidRPr="00BF0F16" w:rsidRDefault="00BF0F16" w:rsidP="00BF0F16">
      <w:pPr>
        <w:numPr>
          <w:ilvl w:val="0"/>
          <w:numId w:val="37"/>
        </w:numPr>
        <w:spacing w:after="0" w:line="240" w:lineRule="auto"/>
        <w:jc w:val="both"/>
        <w:rPr>
          <w:rFonts w:ascii="Times New Roman" w:hAnsi="Times New Roman"/>
          <w:sz w:val="16"/>
          <w:szCs w:val="16"/>
        </w:rPr>
      </w:pPr>
      <w:r w:rsidRPr="00BF0F16">
        <w:rPr>
          <w:rFonts w:ascii="Times New Roman" w:hAnsi="Times New Roman"/>
          <w:sz w:val="16"/>
          <w:szCs w:val="16"/>
        </w:rPr>
        <w:t>дата, время и место проведения аттестации;</w:t>
      </w:r>
    </w:p>
    <w:p w:rsidR="00BF0F16" w:rsidRPr="00BF0F16" w:rsidRDefault="00BF0F16" w:rsidP="00BF0F16">
      <w:pPr>
        <w:numPr>
          <w:ilvl w:val="0"/>
          <w:numId w:val="37"/>
        </w:numPr>
        <w:spacing w:after="0" w:line="240" w:lineRule="auto"/>
        <w:jc w:val="both"/>
        <w:rPr>
          <w:rFonts w:ascii="Times New Roman" w:hAnsi="Times New Roman"/>
          <w:sz w:val="16"/>
          <w:szCs w:val="16"/>
        </w:rPr>
      </w:pPr>
      <w:r w:rsidRPr="00BF0F16">
        <w:rPr>
          <w:rFonts w:ascii="Times New Roman" w:hAnsi="Times New Roman"/>
          <w:sz w:val="16"/>
          <w:szCs w:val="16"/>
        </w:rPr>
        <w:t>дата представления в аттестационную комиссию необходимых документов с указанием ответственных за их представление руководителей соответствующих подразделений.</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 xml:space="preserve"> 2.5. График проведения аттестации доводится до сведения каждого аттестуемого муниципального служащего под роспись не менее чем за месяц до начала аттестации.</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 xml:space="preserve">2.6. Не </w:t>
      </w:r>
      <w:proofErr w:type="gramStart"/>
      <w:r w:rsidRPr="00BF0F16">
        <w:rPr>
          <w:rFonts w:ascii="Times New Roman" w:hAnsi="Times New Roman"/>
          <w:sz w:val="16"/>
          <w:szCs w:val="16"/>
        </w:rPr>
        <w:t>позднее</w:t>
      </w:r>
      <w:proofErr w:type="gramEnd"/>
      <w:r w:rsidRPr="00BF0F16">
        <w:rPr>
          <w:rFonts w:ascii="Times New Roman" w:hAnsi="Times New Roman"/>
          <w:sz w:val="16"/>
          <w:szCs w:val="16"/>
        </w:rPr>
        <w:t xml:space="preserve"> чем за две недели до начала аттестации в аттестационную комиссию представляется отзыв об исполнении подлежащим аттестации муниципальным служащим должностных обязанностей за аттестационный период (</w:t>
      </w:r>
      <w:proofErr w:type="spellStart"/>
      <w:r w:rsidRPr="00BF0F16">
        <w:rPr>
          <w:rFonts w:ascii="Times New Roman" w:hAnsi="Times New Roman"/>
          <w:sz w:val="16"/>
          <w:szCs w:val="16"/>
        </w:rPr>
        <w:t>далее-отзыв</w:t>
      </w:r>
      <w:proofErr w:type="spellEnd"/>
      <w:r w:rsidRPr="00BF0F16">
        <w:rPr>
          <w:rFonts w:ascii="Times New Roman" w:hAnsi="Times New Roman"/>
          <w:sz w:val="16"/>
          <w:szCs w:val="16"/>
        </w:rPr>
        <w:t>), подписанный его непосредственным руководителем и утвержденный вышестоящим руководителем.</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2.7. Отзыв должен содержать следующие сведения о муниципальном служащем:</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 xml:space="preserve">        1) фамилия, имя, отчество;</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 xml:space="preserve">        2) замещаемая должность муниципальной службы на момент проведения аттестации и дата назначения на эту должность;</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lastRenderedPageBreak/>
        <w:t xml:space="preserve">       3) перечень основных вопросов (документов), в решении (разработке) которых муниципальный служащий принимал участие;</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 xml:space="preserve">       4) мотивированная оценка профессиональных, личностных качеств и результатов профессиональной служебной деятельности муниципального служащего.</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2.8. К отзыву прилагаются сведения о выполненных муниципальным служащим поручениях и подготовленных им проектах документов за аттестационный период.</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При каждой последующей аттестации в аттестационную комиссию представляется также аттестационный лист муниципального служащего с данными предыдущей аттестации.</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2.9. Кадровая служба не менее чем за неделю до начала аттестации должна ознакомить каждого аттестуемого муниципального служащего с представленным отзывом. При этом аттестуемый муниципальный служащий вправе представить в аттестационную комиссию дополнительные сведения о своей профессиональной  служебной деятельности за аттестационный период, а также заявление о своем несогласии с представленным отзывом или пояснительную записку на отзыв непосредственного руководителя.</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В аттестационную комиссию кадровой службой также представляются положение о подразделении, в котором подлежащий аттестации муниципальный служащий проходит муниципальную службу (замещает должность), и должностная инструкция муниципального служащего.</w:t>
      </w:r>
    </w:p>
    <w:p w:rsidR="00BF0F16" w:rsidRPr="00BF0F16" w:rsidRDefault="00BF0F16" w:rsidP="00BF0F16">
      <w:pPr>
        <w:spacing w:after="0"/>
        <w:rPr>
          <w:rFonts w:ascii="Times New Roman" w:hAnsi="Times New Roman"/>
          <w:sz w:val="16"/>
          <w:szCs w:val="16"/>
        </w:rPr>
      </w:pPr>
    </w:p>
    <w:p w:rsidR="00BF0F16" w:rsidRPr="00BF0F16" w:rsidRDefault="00BF0F16" w:rsidP="00BF0F16">
      <w:pPr>
        <w:numPr>
          <w:ilvl w:val="0"/>
          <w:numId w:val="36"/>
        </w:numPr>
        <w:spacing w:after="0" w:line="240" w:lineRule="auto"/>
        <w:jc w:val="both"/>
        <w:rPr>
          <w:rFonts w:ascii="Times New Roman" w:hAnsi="Times New Roman"/>
          <w:sz w:val="16"/>
          <w:szCs w:val="16"/>
        </w:rPr>
      </w:pPr>
      <w:r w:rsidRPr="00BF0F16">
        <w:rPr>
          <w:rFonts w:ascii="Times New Roman" w:hAnsi="Times New Roman"/>
          <w:sz w:val="16"/>
          <w:szCs w:val="16"/>
        </w:rPr>
        <w:t>Проведение аттестации</w:t>
      </w: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3.1. Заседание аттестационной комиссии считается правомочным, если на нем присутствует не менее двух третей ее членов.</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3.2. Аттестация проводится в присутствии аттестуемого муниципального служащего на заседании аттестационной комиссии.</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В случае неявки муниципального служащего на заседание аттестационной комиссии без уважительной причины или отказа его от аттестации аттестация переносится на следующее заседание аттестационной комиссии.</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 xml:space="preserve">3.3. Аттестационная комиссия рассматривает представленные документы, заслушивает сообщения аттестуемого муниципального служащего, а </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в случае необходимост</w:t>
      </w:r>
      <w:proofErr w:type="gramStart"/>
      <w:r w:rsidRPr="00BF0F16">
        <w:rPr>
          <w:rFonts w:ascii="Times New Roman" w:hAnsi="Times New Roman"/>
          <w:sz w:val="16"/>
          <w:szCs w:val="16"/>
        </w:rPr>
        <w:t>и-</w:t>
      </w:r>
      <w:proofErr w:type="gramEnd"/>
      <w:r w:rsidRPr="00BF0F16">
        <w:rPr>
          <w:rFonts w:ascii="Times New Roman" w:hAnsi="Times New Roman"/>
          <w:sz w:val="16"/>
          <w:szCs w:val="16"/>
        </w:rPr>
        <w:t xml:space="preserve"> его непосредственного руководителя о профессиональной служебной деятельности муниципального служащего.</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В случае представления аттестуемым муниципальным служащим дополнительных сведений о его профессиональной служебной деятельности за аттестационный период или его заявления о несогласии с представленным отзывом аттестационная комиссия вправе перенести аттестацию на следующее заседание комиссии.</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3.4. Профессиональная служебная деятельность муниципального служащего оценивается на основе определения его соответствия квалификационным требованиям по замещаемой должности муниципальной службы, его участия в решении поставленных перед администрацией Чумаковского  сельсовета  задач, сложности выполняемой работы, ее эффективности и результативности.</w:t>
      </w:r>
    </w:p>
    <w:p w:rsidR="00BF0F16" w:rsidRPr="00BF0F16" w:rsidRDefault="00BF0F16" w:rsidP="00BF0F16">
      <w:pPr>
        <w:spacing w:after="0"/>
        <w:rPr>
          <w:rFonts w:ascii="Times New Roman" w:hAnsi="Times New Roman"/>
          <w:sz w:val="16"/>
          <w:szCs w:val="16"/>
        </w:rPr>
      </w:pPr>
      <w:proofErr w:type="gramStart"/>
      <w:r w:rsidRPr="00BF0F16">
        <w:rPr>
          <w:rFonts w:ascii="Times New Roman" w:hAnsi="Times New Roman"/>
          <w:sz w:val="16"/>
          <w:szCs w:val="16"/>
        </w:rPr>
        <w:t>При оценке профессиональной служебной деятельности муниципального служащего должны учитываться результаты исполнения муниципальным служащим должностной инструкции, профессиональные знания и опыт работы муниципального служащего, соблюдение муниципальным служащим ограничений, отсутствие нарушений запретов, выполнение требований к служебному поведению и обязательств, установленных законодательством Российской Федерации о муниципальной службе, а при аттестации муниципального служащего,  наделенного организационно-распорядительными полномочиями по отношению к  другим муниципальным служащим, также организаторские способности.</w:t>
      </w:r>
      <w:proofErr w:type="gramEnd"/>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3.5. 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 При равенстве голосов муниципальный служащий признается соответствующим замещаемой должности муниципальной службы.</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На период аттестации муниципального служащего, являющегося членом аттестационной комиссии, его членство в этой комиссии приостанавливается.</w:t>
      </w:r>
    </w:p>
    <w:p w:rsidR="00BF0F16" w:rsidRPr="00BF0F16" w:rsidRDefault="00BF0F16" w:rsidP="00BF0F16">
      <w:pPr>
        <w:spacing w:after="0"/>
        <w:rPr>
          <w:rFonts w:ascii="Times New Roman" w:hAnsi="Times New Roman"/>
          <w:sz w:val="16"/>
          <w:szCs w:val="16"/>
        </w:rPr>
      </w:pPr>
    </w:p>
    <w:p w:rsidR="00BF0F16" w:rsidRPr="00BF0F16" w:rsidRDefault="00BF0F16" w:rsidP="00BF0F16">
      <w:pPr>
        <w:numPr>
          <w:ilvl w:val="0"/>
          <w:numId w:val="36"/>
        </w:numPr>
        <w:spacing w:after="0" w:line="240" w:lineRule="auto"/>
        <w:jc w:val="both"/>
        <w:rPr>
          <w:rFonts w:ascii="Times New Roman" w:hAnsi="Times New Roman"/>
          <w:sz w:val="16"/>
          <w:szCs w:val="16"/>
        </w:rPr>
      </w:pPr>
      <w:r w:rsidRPr="00BF0F16">
        <w:rPr>
          <w:rFonts w:ascii="Times New Roman" w:hAnsi="Times New Roman"/>
          <w:sz w:val="16"/>
          <w:szCs w:val="16"/>
        </w:rPr>
        <w:t>Решения по результатам аттестации</w:t>
      </w: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4.1. По результатам аттестации муниципального служащего  аттестационной комиссией принимается одно из следующих решений:</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 xml:space="preserve">            1) соответствует замещаемой должности муниципальной службы;</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 xml:space="preserve">            2) не соответствует замещаемой должности муниципальной службы.</w:t>
      </w:r>
    </w:p>
    <w:p w:rsidR="00BF0F16" w:rsidRPr="00BF0F16" w:rsidRDefault="00BF0F16" w:rsidP="00BF0F16">
      <w:pPr>
        <w:spacing w:after="0"/>
        <w:rPr>
          <w:rFonts w:ascii="Times New Roman" w:hAnsi="Times New Roman"/>
          <w:color w:val="222222"/>
          <w:sz w:val="16"/>
          <w:szCs w:val="16"/>
          <w:shd w:val="clear" w:color="auto" w:fill="FFFFFF"/>
        </w:rPr>
      </w:pPr>
      <w:r w:rsidRPr="00BF0F16">
        <w:rPr>
          <w:rFonts w:ascii="Times New Roman" w:hAnsi="Times New Roman"/>
          <w:sz w:val="16"/>
          <w:szCs w:val="16"/>
        </w:rPr>
        <w:t xml:space="preserve">Аттестационная комиссия может давать рекомендации о поощрении отдельных муниципальных служащих за достигнутые ими успехи в работе, в том числе о повышении их в должности, а в случае необходимости-рекомендации об улучшении деятельности аттестуемых муниципальных служащих, а также о направлении отдельных муниципальных служащих для получения дополнительного </w:t>
      </w:r>
      <w:r w:rsidRPr="00BF0F16">
        <w:rPr>
          <w:rFonts w:ascii="Times New Roman" w:hAnsi="Times New Roman"/>
          <w:color w:val="222222"/>
          <w:sz w:val="16"/>
          <w:szCs w:val="16"/>
          <w:shd w:val="clear" w:color="auto" w:fill="FFFFFF"/>
        </w:rPr>
        <w:t xml:space="preserve">профессионального образования. </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4.2. Результаты аттестации сообщаются аттестованным муниципальным служащим непосредственно после подведения итогов голосования.</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Результаты аттестации заносятся в аттестационный лист муниципального служащего, составленный по форме согласно Приложению к настоящему Положению о проведении аттестации муниципальных служащих.</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Аттестационный лист подписывается председателем, заместителем председателя, секретарем и членами аттестационной комиссии, присутствовавшими на заседании.</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Муниципальный служащий  знакомится с аттестационным листом под роспись.</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Аттестационный лист муниципального служащего, прошедшего аттестацию, и отзыв хранятся в личном деле муниципального служащего.</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4.3. Материалы аттестации муниципальных служащих представляются представителю нанимателя (работодателю) не позднее чем через семь дней после её проведения.</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4.4. По результатам аттестации представитель нанимателя (работодатель)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 xml:space="preserve">4.5. 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(работодатель) может в срок не более одного месяца со дня </w:t>
      </w:r>
      <w:r w:rsidRPr="00BF0F16">
        <w:rPr>
          <w:rFonts w:ascii="Times New Roman" w:hAnsi="Times New Roman"/>
          <w:sz w:val="16"/>
          <w:szCs w:val="16"/>
        </w:rPr>
        <w:lastRenderedPageBreak/>
        <w:t>аттестации уволить его с муниципальной службы в связи с несоответствием замещаемой должности вследствие недостаточной квалификации, подтвержденной результатами аттестации. По истечении указанного срока увольнение муниципального служащего или понижение его в должности по результатам данной аттестации не допускается.</w:t>
      </w:r>
    </w:p>
    <w:p w:rsidR="00BF0F16" w:rsidRPr="00BF0F16" w:rsidRDefault="00BF0F16" w:rsidP="00BF0F16">
      <w:pPr>
        <w:spacing w:after="0"/>
        <w:rPr>
          <w:rFonts w:ascii="Times New Roman" w:hAnsi="Times New Roman"/>
          <w:sz w:val="16"/>
          <w:szCs w:val="16"/>
        </w:rPr>
      </w:pPr>
      <w:r w:rsidRPr="00BF0F16">
        <w:rPr>
          <w:rFonts w:ascii="Times New Roman" w:hAnsi="Times New Roman"/>
          <w:sz w:val="16"/>
          <w:szCs w:val="16"/>
        </w:rPr>
        <w:t>4.6. Муниципальный служащий  вправе обжаловать результаты аттестации в соответствии с законодательством Российской Федерации.</w:t>
      </w: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spacing w:after="0"/>
        <w:rPr>
          <w:rFonts w:ascii="Times New Roman" w:hAnsi="Times New Roman"/>
          <w:sz w:val="16"/>
          <w:szCs w:val="16"/>
        </w:rPr>
      </w:pPr>
    </w:p>
    <w:p w:rsidR="00BF0F16" w:rsidRPr="00BF0F16" w:rsidRDefault="00BF0F16" w:rsidP="00BF0F16">
      <w:pPr>
        <w:pStyle w:val="consplusnonformat0"/>
        <w:spacing w:before="0" w:beforeAutospacing="0" w:after="0" w:afterAutospacing="0"/>
        <w:jc w:val="right"/>
        <w:rPr>
          <w:sz w:val="16"/>
          <w:szCs w:val="16"/>
        </w:rPr>
      </w:pPr>
      <w:r w:rsidRPr="00BF0F16">
        <w:rPr>
          <w:sz w:val="16"/>
          <w:szCs w:val="16"/>
        </w:rPr>
        <w:t>Приложение</w:t>
      </w:r>
    </w:p>
    <w:p w:rsidR="00BF0F16" w:rsidRPr="00BF0F16" w:rsidRDefault="00BF0F16" w:rsidP="00BF0F16">
      <w:pPr>
        <w:pStyle w:val="consplusnonformat0"/>
        <w:spacing w:before="0" w:beforeAutospacing="0" w:after="0" w:afterAutospacing="0"/>
        <w:jc w:val="right"/>
        <w:rPr>
          <w:sz w:val="16"/>
          <w:szCs w:val="16"/>
        </w:rPr>
      </w:pPr>
      <w:r w:rsidRPr="00BF0F16">
        <w:rPr>
          <w:sz w:val="16"/>
          <w:szCs w:val="16"/>
        </w:rPr>
        <w:t>к Положению о проведении</w:t>
      </w:r>
    </w:p>
    <w:p w:rsidR="00BF0F16" w:rsidRPr="00BF0F16" w:rsidRDefault="00BF0F16" w:rsidP="00BF0F16">
      <w:pPr>
        <w:pStyle w:val="consplusnonformat0"/>
        <w:spacing w:before="0" w:beforeAutospacing="0" w:after="0" w:afterAutospacing="0"/>
        <w:jc w:val="right"/>
        <w:rPr>
          <w:sz w:val="16"/>
          <w:szCs w:val="16"/>
        </w:rPr>
      </w:pPr>
      <w:r w:rsidRPr="00BF0F16">
        <w:rPr>
          <w:sz w:val="16"/>
          <w:szCs w:val="16"/>
        </w:rPr>
        <w:t xml:space="preserve">аттестации муниципальных служащих                                          </w:t>
      </w:r>
    </w:p>
    <w:p w:rsidR="00BF0F16" w:rsidRPr="00BF0F16" w:rsidRDefault="00BF0F16" w:rsidP="00BF0F16">
      <w:pPr>
        <w:pStyle w:val="consplusnonformat0"/>
        <w:spacing w:after="0" w:afterAutospacing="0"/>
        <w:jc w:val="center"/>
        <w:rPr>
          <w:sz w:val="16"/>
          <w:szCs w:val="16"/>
        </w:rPr>
      </w:pPr>
      <w:r w:rsidRPr="00BF0F16">
        <w:rPr>
          <w:sz w:val="16"/>
          <w:szCs w:val="16"/>
        </w:rPr>
        <w:t>АТТЕСТАЦИОННЫЙ ЛИСТ</w:t>
      </w:r>
    </w:p>
    <w:p w:rsidR="00BF0F16" w:rsidRPr="00BF0F16" w:rsidRDefault="00BF0F16" w:rsidP="00BF0F16">
      <w:pPr>
        <w:pStyle w:val="consplusnonformat0"/>
        <w:spacing w:after="0" w:afterAutospacing="0"/>
        <w:jc w:val="both"/>
        <w:rPr>
          <w:sz w:val="16"/>
          <w:szCs w:val="16"/>
        </w:rPr>
      </w:pPr>
      <w:r w:rsidRPr="00BF0F16">
        <w:rPr>
          <w:sz w:val="16"/>
          <w:szCs w:val="16"/>
        </w:rPr>
        <w:t> </w:t>
      </w:r>
    </w:p>
    <w:p w:rsidR="00BF0F16" w:rsidRPr="00BF0F16" w:rsidRDefault="00BF0F16" w:rsidP="00BF0F16">
      <w:pPr>
        <w:pStyle w:val="consplusnonformat0"/>
        <w:spacing w:after="0" w:afterAutospacing="0"/>
        <w:jc w:val="both"/>
        <w:rPr>
          <w:sz w:val="16"/>
          <w:szCs w:val="16"/>
        </w:rPr>
      </w:pPr>
      <w:r w:rsidRPr="00BF0F16">
        <w:rPr>
          <w:sz w:val="16"/>
          <w:szCs w:val="16"/>
        </w:rPr>
        <w:t>1. Фамилия, имя, отчество _________________________________________________</w:t>
      </w:r>
    </w:p>
    <w:p w:rsidR="00BF0F16" w:rsidRPr="00BF0F16" w:rsidRDefault="00BF0F16" w:rsidP="00BF0F16">
      <w:pPr>
        <w:pStyle w:val="consplusnonformat0"/>
        <w:spacing w:after="0" w:afterAutospacing="0"/>
        <w:jc w:val="both"/>
        <w:rPr>
          <w:sz w:val="16"/>
          <w:szCs w:val="16"/>
        </w:rPr>
      </w:pPr>
      <w:r w:rsidRPr="00BF0F16">
        <w:rPr>
          <w:sz w:val="16"/>
          <w:szCs w:val="16"/>
        </w:rPr>
        <w:t>2. Год, число и месяц рождения ____________________________________________</w:t>
      </w:r>
    </w:p>
    <w:p w:rsidR="00BF0F16" w:rsidRPr="00BF0F16" w:rsidRDefault="00BF0F16" w:rsidP="00BF0F16">
      <w:pPr>
        <w:pStyle w:val="consplusnonformat0"/>
        <w:spacing w:after="0" w:afterAutospacing="0"/>
        <w:jc w:val="both"/>
        <w:rPr>
          <w:sz w:val="16"/>
          <w:szCs w:val="16"/>
        </w:rPr>
      </w:pPr>
      <w:r w:rsidRPr="00BF0F16">
        <w:rPr>
          <w:sz w:val="16"/>
          <w:szCs w:val="16"/>
        </w:rPr>
        <w:t>3. Сведения о профессиональном образовании, наличии ученой степени, ученого   звания</w:t>
      </w:r>
    </w:p>
    <w:p w:rsidR="00BF0F16" w:rsidRPr="00BF0F16" w:rsidRDefault="00BF0F16" w:rsidP="00BF0F16">
      <w:pPr>
        <w:pStyle w:val="consplusnonformat0"/>
        <w:spacing w:after="0" w:afterAutospacing="0"/>
        <w:jc w:val="both"/>
        <w:rPr>
          <w:sz w:val="16"/>
          <w:szCs w:val="16"/>
        </w:rPr>
      </w:pPr>
      <w:r w:rsidRPr="00BF0F16">
        <w:rPr>
          <w:sz w:val="16"/>
          <w:szCs w:val="16"/>
        </w:rPr>
        <w:t>__________________________________________________________________</w:t>
      </w:r>
    </w:p>
    <w:p w:rsidR="00BF0F16" w:rsidRPr="00BF0F16" w:rsidRDefault="00BF0F16" w:rsidP="00BF0F16">
      <w:pPr>
        <w:pStyle w:val="consplusnonformat0"/>
        <w:spacing w:after="0" w:afterAutospacing="0"/>
        <w:jc w:val="both"/>
        <w:rPr>
          <w:sz w:val="16"/>
          <w:szCs w:val="16"/>
        </w:rPr>
      </w:pPr>
      <w:r w:rsidRPr="00BF0F16">
        <w:rPr>
          <w:sz w:val="16"/>
          <w:szCs w:val="16"/>
        </w:rPr>
        <w:t>(когда и какое учебное заведение окончил, специальность и квалификация по образованию, повышение квалификации, профессиональная переподготовка, ученая степень, ученое звание)</w:t>
      </w:r>
    </w:p>
    <w:p w:rsidR="00BF0F16" w:rsidRPr="00BF0F16" w:rsidRDefault="00BF0F16" w:rsidP="00BF0F16">
      <w:pPr>
        <w:pStyle w:val="consplusnonformat0"/>
        <w:spacing w:after="0" w:afterAutospacing="0"/>
        <w:jc w:val="both"/>
        <w:rPr>
          <w:sz w:val="16"/>
          <w:szCs w:val="16"/>
        </w:rPr>
      </w:pPr>
      <w:r w:rsidRPr="00BF0F16">
        <w:rPr>
          <w:sz w:val="16"/>
          <w:szCs w:val="16"/>
        </w:rPr>
        <w:t>__________________________________________________________________</w:t>
      </w:r>
    </w:p>
    <w:p w:rsidR="00BF0F16" w:rsidRPr="00BF0F16" w:rsidRDefault="00BF0F16" w:rsidP="00BF0F16">
      <w:pPr>
        <w:pStyle w:val="consplusnonformat0"/>
        <w:spacing w:after="0" w:afterAutospacing="0"/>
        <w:jc w:val="both"/>
        <w:rPr>
          <w:sz w:val="16"/>
          <w:szCs w:val="16"/>
        </w:rPr>
      </w:pPr>
      <w:r w:rsidRPr="00BF0F16">
        <w:rPr>
          <w:sz w:val="16"/>
          <w:szCs w:val="16"/>
        </w:rPr>
        <w:t>4. Замещаемая должность на момент аттестации и дата назначения на должность</w:t>
      </w:r>
    </w:p>
    <w:p w:rsidR="00BF0F16" w:rsidRPr="00BF0F16" w:rsidRDefault="00BF0F16" w:rsidP="00BF0F16">
      <w:pPr>
        <w:pStyle w:val="consplusnonformat0"/>
        <w:spacing w:after="0" w:afterAutospacing="0"/>
        <w:jc w:val="both"/>
        <w:rPr>
          <w:sz w:val="16"/>
          <w:szCs w:val="16"/>
        </w:rPr>
      </w:pPr>
      <w:r w:rsidRPr="00BF0F16">
        <w:rPr>
          <w:sz w:val="16"/>
          <w:szCs w:val="16"/>
        </w:rPr>
        <w:t>__________________________________________________________________</w:t>
      </w:r>
    </w:p>
    <w:p w:rsidR="00BF0F16" w:rsidRPr="00BF0F16" w:rsidRDefault="00BF0F16" w:rsidP="00BF0F16">
      <w:pPr>
        <w:pStyle w:val="consplusnonformat0"/>
        <w:spacing w:after="0" w:afterAutospacing="0"/>
        <w:jc w:val="both"/>
        <w:rPr>
          <w:sz w:val="16"/>
          <w:szCs w:val="16"/>
        </w:rPr>
      </w:pPr>
      <w:r w:rsidRPr="00BF0F16">
        <w:rPr>
          <w:sz w:val="16"/>
          <w:szCs w:val="16"/>
        </w:rPr>
        <w:t>5. Стаж  муниципальной службы  (в  том  числе стаж  муниципальной службы  в данном органе) ____________________________________________________________</w:t>
      </w:r>
    </w:p>
    <w:p w:rsidR="00BF0F16" w:rsidRPr="00BF0F16" w:rsidRDefault="00BF0F16" w:rsidP="00BF0F16">
      <w:pPr>
        <w:pStyle w:val="consplusnonformat0"/>
        <w:spacing w:after="0" w:afterAutospacing="0"/>
        <w:jc w:val="both"/>
        <w:rPr>
          <w:sz w:val="16"/>
          <w:szCs w:val="16"/>
        </w:rPr>
      </w:pPr>
      <w:r w:rsidRPr="00BF0F16">
        <w:rPr>
          <w:sz w:val="16"/>
          <w:szCs w:val="16"/>
        </w:rPr>
        <w:t>6. Общий трудовой стаж ____________________________________________________</w:t>
      </w:r>
    </w:p>
    <w:p w:rsidR="00BF0F16" w:rsidRPr="00BF0F16" w:rsidRDefault="00BF0F16" w:rsidP="00BF0F16">
      <w:pPr>
        <w:pStyle w:val="consplusnonformat0"/>
        <w:spacing w:after="0" w:afterAutospacing="0"/>
        <w:jc w:val="both"/>
        <w:rPr>
          <w:sz w:val="16"/>
          <w:szCs w:val="16"/>
        </w:rPr>
      </w:pPr>
      <w:r w:rsidRPr="00BF0F16">
        <w:rPr>
          <w:sz w:val="16"/>
          <w:szCs w:val="16"/>
        </w:rPr>
        <w:t>7. Замечания и предложения, высказанные аттестационной комиссией</w:t>
      </w:r>
    </w:p>
    <w:p w:rsidR="00BF0F16" w:rsidRPr="00BF0F16" w:rsidRDefault="00BF0F16" w:rsidP="00BF0F16">
      <w:pPr>
        <w:pStyle w:val="consplusnonformat0"/>
        <w:spacing w:after="0" w:afterAutospacing="0"/>
        <w:jc w:val="both"/>
        <w:rPr>
          <w:sz w:val="16"/>
          <w:szCs w:val="16"/>
        </w:rPr>
      </w:pPr>
      <w:r w:rsidRPr="00BF0F16">
        <w:rPr>
          <w:sz w:val="16"/>
          <w:szCs w:val="16"/>
        </w:rPr>
        <w:t>__________________________________________________________________</w:t>
      </w:r>
    </w:p>
    <w:p w:rsidR="00BF0F16" w:rsidRPr="00BF0F16" w:rsidRDefault="00BF0F16" w:rsidP="00BF0F16">
      <w:pPr>
        <w:pStyle w:val="consplusnonformat0"/>
        <w:spacing w:after="0" w:afterAutospacing="0"/>
        <w:jc w:val="both"/>
        <w:rPr>
          <w:sz w:val="16"/>
          <w:szCs w:val="16"/>
        </w:rPr>
      </w:pPr>
      <w:r w:rsidRPr="00BF0F16">
        <w:rPr>
          <w:sz w:val="16"/>
          <w:szCs w:val="16"/>
        </w:rPr>
        <w:lastRenderedPageBreak/>
        <w:t>__________________________________________________________________</w:t>
      </w:r>
    </w:p>
    <w:p w:rsidR="00BF0F16" w:rsidRPr="00BF0F16" w:rsidRDefault="00BF0F16" w:rsidP="00BF0F16">
      <w:pPr>
        <w:pStyle w:val="consplusnonformat0"/>
        <w:spacing w:after="0" w:afterAutospacing="0"/>
        <w:jc w:val="both"/>
        <w:rPr>
          <w:sz w:val="16"/>
          <w:szCs w:val="16"/>
        </w:rPr>
      </w:pPr>
      <w:r w:rsidRPr="00BF0F16">
        <w:rPr>
          <w:sz w:val="16"/>
          <w:szCs w:val="16"/>
        </w:rPr>
        <w:t>8. Краткая оценка выполнения муниципальным служащим рекомендаций предыдущей аттестации ________________________________________________________________</w:t>
      </w:r>
    </w:p>
    <w:p w:rsidR="00BF0F16" w:rsidRPr="00BF0F16" w:rsidRDefault="00BF0F16" w:rsidP="00BF0F16">
      <w:pPr>
        <w:pStyle w:val="consplusnonformat0"/>
        <w:spacing w:after="0" w:afterAutospacing="0"/>
        <w:jc w:val="both"/>
        <w:rPr>
          <w:sz w:val="16"/>
          <w:szCs w:val="16"/>
        </w:rPr>
      </w:pPr>
      <w:r w:rsidRPr="00BF0F16">
        <w:rPr>
          <w:sz w:val="16"/>
          <w:szCs w:val="16"/>
        </w:rPr>
        <w:t>(выполнены, частично выполнены, не выполнены)</w:t>
      </w:r>
    </w:p>
    <w:p w:rsidR="00BF0F16" w:rsidRPr="00BF0F16" w:rsidRDefault="00BF0F16" w:rsidP="00BF0F16">
      <w:pPr>
        <w:pStyle w:val="consplusnonformat0"/>
        <w:spacing w:after="0" w:afterAutospacing="0"/>
        <w:jc w:val="both"/>
        <w:rPr>
          <w:sz w:val="16"/>
          <w:szCs w:val="16"/>
        </w:rPr>
      </w:pPr>
      <w:r w:rsidRPr="00BF0F16">
        <w:rPr>
          <w:sz w:val="16"/>
          <w:szCs w:val="16"/>
        </w:rPr>
        <w:t>9. Решение аттестационной комиссии __________________________________________________________________</w:t>
      </w:r>
    </w:p>
    <w:p w:rsidR="00BF0F16" w:rsidRPr="00BF0F16" w:rsidRDefault="00BF0F16" w:rsidP="00BF0F16">
      <w:pPr>
        <w:pStyle w:val="consplusnonformat0"/>
        <w:spacing w:after="0" w:afterAutospacing="0"/>
        <w:jc w:val="both"/>
        <w:rPr>
          <w:sz w:val="16"/>
          <w:szCs w:val="16"/>
        </w:rPr>
      </w:pPr>
      <w:r w:rsidRPr="00BF0F16">
        <w:rPr>
          <w:sz w:val="16"/>
          <w:szCs w:val="16"/>
        </w:rPr>
        <w:t>__________________________________________________________________</w:t>
      </w:r>
    </w:p>
    <w:p w:rsidR="00BF0F16" w:rsidRPr="00BF0F16" w:rsidRDefault="00BF0F16" w:rsidP="00BF0F16">
      <w:pPr>
        <w:pStyle w:val="consplusnonformat0"/>
        <w:spacing w:after="0" w:afterAutospacing="0"/>
        <w:jc w:val="both"/>
        <w:rPr>
          <w:sz w:val="16"/>
          <w:szCs w:val="16"/>
        </w:rPr>
      </w:pPr>
      <w:r w:rsidRPr="00BF0F16">
        <w:rPr>
          <w:sz w:val="16"/>
          <w:szCs w:val="16"/>
        </w:rPr>
        <w:t>(соответствует замещаемой должности муниципальной службы, не соответствует замещаемой должности муниципальной службы)</w:t>
      </w:r>
    </w:p>
    <w:p w:rsidR="00BF0F16" w:rsidRPr="00BF0F16" w:rsidRDefault="00BF0F16" w:rsidP="00BF0F16">
      <w:pPr>
        <w:pStyle w:val="consplusnonformat0"/>
        <w:spacing w:after="0" w:afterAutospacing="0"/>
        <w:jc w:val="both"/>
        <w:rPr>
          <w:sz w:val="16"/>
          <w:szCs w:val="16"/>
        </w:rPr>
      </w:pPr>
      <w:r w:rsidRPr="00BF0F16">
        <w:rPr>
          <w:sz w:val="16"/>
          <w:szCs w:val="16"/>
        </w:rPr>
        <w:t xml:space="preserve">10. Рекомендации, высказанные членами аттестационной комиссии </w:t>
      </w:r>
      <w:proofErr w:type="gramStart"/>
      <w:r w:rsidRPr="00BF0F16">
        <w:rPr>
          <w:sz w:val="16"/>
          <w:szCs w:val="16"/>
        </w:rPr>
        <w:t>аттестуемому</w:t>
      </w:r>
      <w:proofErr w:type="gramEnd"/>
      <w:r w:rsidRPr="00BF0F16">
        <w:rPr>
          <w:sz w:val="16"/>
          <w:szCs w:val="16"/>
        </w:rPr>
        <w:t>:</w:t>
      </w:r>
    </w:p>
    <w:p w:rsidR="00BF0F16" w:rsidRPr="00BF0F16" w:rsidRDefault="00BF0F16" w:rsidP="00BF0F16">
      <w:pPr>
        <w:pStyle w:val="consplusnonformat0"/>
        <w:spacing w:after="0" w:afterAutospacing="0"/>
        <w:jc w:val="both"/>
        <w:rPr>
          <w:sz w:val="16"/>
          <w:szCs w:val="16"/>
        </w:rPr>
      </w:pPr>
      <w:r w:rsidRPr="00BF0F16">
        <w:rPr>
          <w:sz w:val="16"/>
          <w:szCs w:val="16"/>
        </w:rPr>
        <w:t>__________________________________________________________________</w:t>
      </w:r>
    </w:p>
    <w:p w:rsidR="00BF0F16" w:rsidRPr="00BF0F16" w:rsidRDefault="00BF0F16" w:rsidP="00BF0F16">
      <w:pPr>
        <w:pStyle w:val="consplusnonformat0"/>
        <w:spacing w:after="0" w:afterAutospacing="0"/>
        <w:jc w:val="both"/>
        <w:rPr>
          <w:sz w:val="16"/>
          <w:szCs w:val="16"/>
        </w:rPr>
      </w:pPr>
      <w:r w:rsidRPr="00BF0F16">
        <w:rPr>
          <w:sz w:val="16"/>
          <w:szCs w:val="16"/>
        </w:rPr>
        <w:t>11. Рекомендации аттестационной комиссии, вносимые на рассмотрение руководителя:</w:t>
      </w:r>
    </w:p>
    <w:p w:rsidR="00BF0F16" w:rsidRPr="00BF0F16" w:rsidRDefault="00BF0F16" w:rsidP="00BF0F16">
      <w:pPr>
        <w:pStyle w:val="consplusnonformat0"/>
        <w:spacing w:after="0" w:afterAutospacing="0"/>
        <w:jc w:val="both"/>
        <w:rPr>
          <w:sz w:val="16"/>
          <w:szCs w:val="16"/>
        </w:rPr>
      </w:pPr>
      <w:r w:rsidRPr="00BF0F16">
        <w:rPr>
          <w:sz w:val="16"/>
          <w:szCs w:val="16"/>
        </w:rPr>
        <w:t>__________________________________________________________________</w:t>
      </w:r>
    </w:p>
    <w:p w:rsidR="00BF0F16" w:rsidRPr="00BF0F16" w:rsidRDefault="00BF0F16" w:rsidP="00BF0F16">
      <w:pPr>
        <w:pStyle w:val="consplusnonformat0"/>
        <w:spacing w:after="0" w:afterAutospacing="0"/>
        <w:jc w:val="both"/>
        <w:rPr>
          <w:sz w:val="16"/>
          <w:szCs w:val="16"/>
        </w:rPr>
      </w:pPr>
      <w:r w:rsidRPr="00BF0F16">
        <w:rPr>
          <w:sz w:val="16"/>
          <w:szCs w:val="16"/>
        </w:rPr>
        <w:t>__________________________________________________________________</w:t>
      </w:r>
    </w:p>
    <w:p w:rsidR="00BF0F16" w:rsidRPr="00BF0F16" w:rsidRDefault="00BF0F16" w:rsidP="00BF0F16">
      <w:pPr>
        <w:pStyle w:val="consplusnonformat0"/>
        <w:spacing w:after="0" w:afterAutospacing="0"/>
        <w:jc w:val="both"/>
        <w:rPr>
          <w:sz w:val="16"/>
          <w:szCs w:val="16"/>
        </w:rPr>
      </w:pPr>
      <w:r w:rsidRPr="00BF0F16">
        <w:rPr>
          <w:sz w:val="16"/>
          <w:szCs w:val="16"/>
        </w:rPr>
        <w:t>12. Количественный состав аттестационной комиссии ________________________________________________________________</w:t>
      </w:r>
    </w:p>
    <w:p w:rsidR="00BF0F16" w:rsidRPr="00BF0F16" w:rsidRDefault="00BF0F16" w:rsidP="00BF0F16">
      <w:pPr>
        <w:pStyle w:val="consplusnonformat0"/>
        <w:spacing w:after="0" w:afterAutospacing="0"/>
        <w:jc w:val="both"/>
        <w:rPr>
          <w:sz w:val="16"/>
          <w:szCs w:val="16"/>
        </w:rPr>
      </w:pPr>
      <w:r w:rsidRPr="00BF0F16">
        <w:rPr>
          <w:sz w:val="16"/>
          <w:szCs w:val="16"/>
        </w:rPr>
        <w:t>На заседании присутствовало _______________ членов аттестационной комиссии.</w:t>
      </w:r>
    </w:p>
    <w:p w:rsidR="00BF0F16" w:rsidRPr="00BF0F16" w:rsidRDefault="00BF0F16" w:rsidP="00BF0F16">
      <w:pPr>
        <w:pStyle w:val="consplusnonformat0"/>
        <w:spacing w:after="0" w:afterAutospacing="0"/>
        <w:jc w:val="both"/>
        <w:rPr>
          <w:sz w:val="16"/>
          <w:szCs w:val="16"/>
        </w:rPr>
      </w:pPr>
      <w:r w:rsidRPr="00BF0F16">
        <w:rPr>
          <w:sz w:val="16"/>
          <w:szCs w:val="16"/>
        </w:rPr>
        <w:t> Количество голосов  "За" _____,  "Против" ______,  "Воздержались" _______.</w:t>
      </w:r>
    </w:p>
    <w:p w:rsidR="00BF0F16" w:rsidRPr="00BF0F16" w:rsidRDefault="00BF0F16" w:rsidP="00BF0F16">
      <w:pPr>
        <w:pStyle w:val="consplusnonformat0"/>
        <w:spacing w:before="0" w:beforeAutospacing="0" w:after="0" w:afterAutospacing="0"/>
        <w:jc w:val="both"/>
        <w:rPr>
          <w:sz w:val="16"/>
          <w:szCs w:val="16"/>
        </w:rPr>
      </w:pPr>
      <w:r w:rsidRPr="00BF0F16">
        <w:rPr>
          <w:sz w:val="16"/>
          <w:szCs w:val="16"/>
        </w:rPr>
        <w:t> </w:t>
      </w:r>
    </w:p>
    <w:p w:rsidR="00BF0F16" w:rsidRPr="00BF0F16" w:rsidRDefault="00BF0F16" w:rsidP="00BF0F16">
      <w:pPr>
        <w:pStyle w:val="consplusnonformat0"/>
        <w:spacing w:before="0" w:beforeAutospacing="0" w:after="0" w:afterAutospacing="0"/>
        <w:jc w:val="both"/>
        <w:rPr>
          <w:sz w:val="16"/>
          <w:szCs w:val="16"/>
        </w:rPr>
      </w:pPr>
      <w:r w:rsidRPr="00BF0F16">
        <w:rPr>
          <w:sz w:val="16"/>
          <w:szCs w:val="16"/>
        </w:rPr>
        <w:t>Председатель аттестационной комиссии</w:t>
      </w:r>
    </w:p>
    <w:p w:rsidR="00BF0F16" w:rsidRPr="00BF0F16" w:rsidRDefault="00BF0F16" w:rsidP="00BF0F16">
      <w:pPr>
        <w:pStyle w:val="consplusnonformat0"/>
        <w:spacing w:before="0" w:beforeAutospacing="0" w:after="0" w:afterAutospacing="0"/>
        <w:jc w:val="both"/>
        <w:rPr>
          <w:sz w:val="16"/>
          <w:szCs w:val="16"/>
        </w:rPr>
      </w:pPr>
      <w:r w:rsidRPr="00BF0F16">
        <w:rPr>
          <w:sz w:val="16"/>
          <w:szCs w:val="16"/>
        </w:rPr>
        <w:t>____________________________        _______________________________________</w:t>
      </w:r>
    </w:p>
    <w:p w:rsidR="00BF0F16" w:rsidRPr="00BF0F16" w:rsidRDefault="00BF0F16" w:rsidP="00BF0F16">
      <w:pPr>
        <w:pStyle w:val="consplusnonformat0"/>
        <w:spacing w:before="0" w:beforeAutospacing="0" w:after="0" w:afterAutospacing="0"/>
        <w:jc w:val="both"/>
        <w:rPr>
          <w:sz w:val="16"/>
          <w:szCs w:val="16"/>
        </w:rPr>
      </w:pPr>
      <w:r w:rsidRPr="00BF0F16">
        <w:rPr>
          <w:sz w:val="16"/>
          <w:szCs w:val="16"/>
        </w:rPr>
        <w:t>         (подпись)                           (расшифровка подписи)</w:t>
      </w:r>
    </w:p>
    <w:p w:rsidR="00BF0F16" w:rsidRPr="00BF0F16" w:rsidRDefault="00BF0F16" w:rsidP="00BF0F16">
      <w:pPr>
        <w:pStyle w:val="consplusnonformat0"/>
        <w:spacing w:before="0" w:beforeAutospacing="0" w:after="0" w:afterAutospacing="0"/>
        <w:jc w:val="both"/>
        <w:rPr>
          <w:sz w:val="16"/>
          <w:szCs w:val="16"/>
        </w:rPr>
      </w:pPr>
      <w:r w:rsidRPr="00BF0F16">
        <w:rPr>
          <w:sz w:val="16"/>
          <w:szCs w:val="16"/>
        </w:rPr>
        <w:t>Секретарь аттестационной комиссии</w:t>
      </w:r>
    </w:p>
    <w:p w:rsidR="00BF0F16" w:rsidRPr="00BF0F16" w:rsidRDefault="00BF0F16" w:rsidP="00BF0F16">
      <w:pPr>
        <w:pStyle w:val="consplusnonformat0"/>
        <w:spacing w:before="0" w:beforeAutospacing="0" w:after="0" w:afterAutospacing="0"/>
        <w:jc w:val="both"/>
        <w:rPr>
          <w:sz w:val="16"/>
          <w:szCs w:val="16"/>
        </w:rPr>
      </w:pPr>
      <w:r w:rsidRPr="00BF0F16">
        <w:rPr>
          <w:sz w:val="16"/>
          <w:szCs w:val="16"/>
        </w:rPr>
        <w:t>____________________________        _______________________________________</w:t>
      </w:r>
    </w:p>
    <w:p w:rsidR="00BF0F16" w:rsidRPr="00BF0F16" w:rsidRDefault="00BF0F16" w:rsidP="00BF0F16">
      <w:pPr>
        <w:pStyle w:val="consplusnonformat0"/>
        <w:spacing w:before="0" w:beforeAutospacing="0" w:after="0" w:afterAutospacing="0"/>
        <w:jc w:val="both"/>
        <w:rPr>
          <w:sz w:val="16"/>
          <w:szCs w:val="16"/>
        </w:rPr>
      </w:pPr>
      <w:r w:rsidRPr="00BF0F16">
        <w:rPr>
          <w:sz w:val="16"/>
          <w:szCs w:val="16"/>
        </w:rPr>
        <w:t>         (подпись)                           (расшифровка подписи)</w:t>
      </w:r>
    </w:p>
    <w:p w:rsidR="00BF0F16" w:rsidRPr="00BF0F16" w:rsidRDefault="00BF0F16" w:rsidP="00BF0F16">
      <w:pPr>
        <w:pStyle w:val="consplusnonformat0"/>
        <w:spacing w:before="0" w:beforeAutospacing="0" w:after="0" w:afterAutospacing="0"/>
        <w:jc w:val="both"/>
        <w:rPr>
          <w:sz w:val="16"/>
          <w:szCs w:val="16"/>
        </w:rPr>
      </w:pPr>
      <w:r w:rsidRPr="00BF0F16">
        <w:rPr>
          <w:sz w:val="16"/>
          <w:szCs w:val="16"/>
        </w:rPr>
        <w:t>Члены аттестационной комиссии:</w:t>
      </w:r>
    </w:p>
    <w:p w:rsidR="00BF0F16" w:rsidRPr="00BF0F16" w:rsidRDefault="00BF0F16" w:rsidP="00BF0F16">
      <w:pPr>
        <w:pStyle w:val="consplusnonformat0"/>
        <w:spacing w:before="0" w:beforeAutospacing="0" w:after="0" w:afterAutospacing="0"/>
        <w:jc w:val="both"/>
        <w:rPr>
          <w:sz w:val="16"/>
          <w:szCs w:val="16"/>
        </w:rPr>
      </w:pPr>
      <w:r w:rsidRPr="00BF0F16">
        <w:rPr>
          <w:sz w:val="16"/>
          <w:szCs w:val="16"/>
        </w:rPr>
        <w:t>____________________________        _______________________________________</w:t>
      </w:r>
    </w:p>
    <w:p w:rsidR="00BF0F16" w:rsidRPr="00BF0F16" w:rsidRDefault="00BF0F16" w:rsidP="00BF0F16">
      <w:pPr>
        <w:pStyle w:val="consplusnonformat0"/>
        <w:spacing w:before="0" w:beforeAutospacing="0" w:after="0" w:afterAutospacing="0"/>
        <w:jc w:val="both"/>
        <w:rPr>
          <w:sz w:val="16"/>
          <w:szCs w:val="16"/>
        </w:rPr>
      </w:pPr>
      <w:r w:rsidRPr="00BF0F16">
        <w:rPr>
          <w:sz w:val="16"/>
          <w:szCs w:val="16"/>
        </w:rPr>
        <w:t>         (подпись)                           (расшифровка подписи)</w:t>
      </w:r>
    </w:p>
    <w:p w:rsidR="00BF0F16" w:rsidRPr="00BF0F16" w:rsidRDefault="00BF0F16" w:rsidP="00BF0F16">
      <w:pPr>
        <w:pStyle w:val="consplusnonformat0"/>
        <w:spacing w:before="0" w:beforeAutospacing="0" w:after="0" w:afterAutospacing="0"/>
        <w:jc w:val="both"/>
        <w:rPr>
          <w:sz w:val="16"/>
          <w:szCs w:val="16"/>
        </w:rPr>
      </w:pPr>
      <w:r w:rsidRPr="00BF0F16">
        <w:rPr>
          <w:sz w:val="16"/>
          <w:szCs w:val="16"/>
        </w:rPr>
        <w:t>____________________________        _______________________________________</w:t>
      </w:r>
    </w:p>
    <w:p w:rsidR="00BF0F16" w:rsidRPr="00BF0F16" w:rsidRDefault="00BF0F16" w:rsidP="00BF0F16">
      <w:pPr>
        <w:pStyle w:val="consplusnonformat0"/>
        <w:spacing w:before="0" w:beforeAutospacing="0" w:after="0" w:afterAutospacing="0"/>
        <w:jc w:val="both"/>
        <w:rPr>
          <w:sz w:val="16"/>
          <w:szCs w:val="16"/>
        </w:rPr>
      </w:pPr>
      <w:r w:rsidRPr="00BF0F16">
        <w:rPr>
          <w:sz w:val="16"/>
          <w:szCs w:val="16"/>
        </w:rPr>
        <w:t>         (подпись)                           (расшифровка подписи)</w:t>
      </w:r>
    </w:p>
    <w:p w:rsidR="00BF0F16" w:rsidRPr="00BF0F16" w:rsidRDefault="00BF0F16" w:rsidP="00BF0F16">
      <w:pPr>
        <w:pStyle w:val="consplusnonformat0"/>
        <w:spacing w:before="0" w:beforeAutospacing="0" w:after="0" w:afterAutospacing="0"/>
        <w:jc w:val="both"/>
        <w:rPr>
          <w:sz w:val="16"/>
          <w:szCs w:val="16"/>
        </w:rPr>
      </w:pPr>
    </w:p>
    <w:p w:rsidR="00BF0F16" w:rsidRPr="00BF0F16" w:rsidRDefault="00BF0F16" w:rsidP="00BF0F16">
      <w:pPr>
        <w:pStyle w:val="consplusnonformat0"/>
        <w:spacing w:before="0" w:beforeAutospacing="0" w:after="0" w:afterAutospacing="0"/>
        <w:jc w:val="both"/>
        <w:rPr>
          <w:sz w:val="16"/>
          <w:szCs w:val="16"/>
        </w:rPr>
      </w:pPr>
      <w:r w:rsidRPr="00BF0F16">
        <w:rPr>
          <w:sz w:val="16"/>
          <w:szCs w:val="16"/>
        </w:rPr>
        <w:t>Дата проведения аттестации _____________</w:t>
      </w:r>
    </w:p>
    <w:p w:rsidR="00BF0F16" w:rsidRPr="00BF0F16" w:rsidRDefault="00BF0F16" w:rsidP="00BF0F16">
      <w:pPr>
        <w:pStyle w:val="consplusnonformat0"/>
        <w:spacing w:before="0" w:beforeAutospacing="0" w:after="0" w:afterAutospacing="0"/>
        <w:jc w:val="both"/>
        <w:rPr>
          <w:sz w:val="16"/>
          <w:szCs w:val="16"/>
        </w:rPr>
      </w:pPr>
      <w:r w:rsidRPr="00BF0F16">
        <w:rPr>
          <w:sz w:val="16"/>
          <w:szCs w:val="16"/>
        </w:rPr>
        <w:t>С аттестационным листом ознакомился _______________________________________</w:t>
      </w:r>
    </w:p>
    <w:p w:rsidR="00BF0F16" w:rsidRPr="00BF0F16" w:rsidRDefault="00BF0F16" w:rsidP="00BF0F16">
      <w:pPr>
        <w:pStyle w:val="consplusnonformat0"/>
        <w:spacing w:before="0" w:beforeAutospacing="0" w:after="0" w:afterAutospacing="0"/>
        <w:jc w:val="both"/>
        <w:rPr>
          <w:sz w:val="16"/>
          <w:szCs w:val="16"/>
        </w:rPr>
      </w:pPr>
      <w:r w:rsidRPr="00BF0F16">
        <w:rPr>
          <w:sz w:val="16"/>
          <w:szCs w:val="16"/>
        </w:rPr>
        <w:t>                                   (подпись муниципального служащего, дата)</w:t>
      </w:r>
    </w:p>
    <w:p w:rsidR="00BF0F16" w:rsidRDefault="00BF0F16" w:rsidP="00BF0F16">
      <w:pPr>
        <w:spacing w:after="0"/>
        <w:rPr>
          <w:szCs w:val="28"/>
        </w:rPr>
      </w:pPr>
    </w:p>
    <w:p w:rsidR="00BF0F16" w:rsidRPr="006C23BD" w:rsidRDefault="00BF0F16" w:rsidP="00BF0F16">
      <w:pPr>
        <w:rPr>
          <w:szCs w:val="28"/>
        </w:rPr>
      </w:pPr>
    </w:p>
    <w:p w:rsidR="00BF0F16" w:rsidRPr="004310D5" w:rsidRDefault="00BF0F16" w:rsidP="00BF0F16">
      <w:pPr>
        <w:ind w:firstLine="709"/>
        <w:jc w:val="center"/>
      </w:pPr>
    </w:p>
    <w:p w:rsidR="00BF0F16" w:rsidRPr="004310D5" w:rsidRDefault="00BF0F16" w:rsidP="00BF0F16"/>
    <w:p w:rsidR="00BF0F16" w:rsidRPr="004310D5" w:rsidRDefault="00BF0F16" w:rsidP="00BF0F16"/>
    <w:p w:rsidR="00BF0F16" w:rsidRPr="004310D5" w:rsidRDefault="00BF0F16" w:rsidP="00BF0F16"/>
    <w:p w:rsidR="00BF0F16" w:rsidRPr="004310D5" w:rsidRDefault="00BF0F16" w:rsidP="00BF0F16"/>
    <w:p w:rsidR="00553490" w:rsidRPr="00ED26A5" w:rsidRDefault="00553490" w:rsidP="00985A16">
      <w:pPr>
        <w:rPr>
          <w:rFonts w:ascii="Times New Roman" w:hAnsi="Times New Roman"/>
          <w:sz w:val="16"/>
          <w:szCs w:val="16"/>
        </w:rPr>
      </w:pPr>
    </w:p>
    <w:sectPr w:rsidR="00553490" w:rsidRPr="00ED26A5" w:rsidSect="00ED26A5">
      <w:pgSz w:w="11906" w:h="16838"/>
      <w:pgMar w:top="1134" w:right="1133"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DesdaC">
    <w:altName w:val="Courier New"/>
    <w:charset w:val="00"/>
    <w:family w:val="auto"/>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bullet"/>
      <w:lvlText w:val=""/>
      <w:lvlJc w:val="left"/>
      <w:pPr>
        <w:tabs>
          <w:tab w:val="num" w:pos="0"/>
        </w:tabs>
        <w:ind w:left="1287" w:hanging="360"/>
      </w:pPr>
      <w:rPr>
        <w:rFonts w:ascii="Wingdings" w:hAnsi="Wingdings" w:cs="Wingdings" w:hint="default"/>
        <w:color w:val="3D3D3D"/>
        <w:sz w:val="27"/>
        <w:szCs w:val="27"/>
      </w:rPr>
    </w:lvl>
  </w:abstractNum>
  <w:abstractNum w:abstractNumId="1">
    <w:nsid w:val="00000002"/>
    <w:multiLevelType w:val="singleLevel"/>
    <w:tmpl w:val="00000002"/>
    <w:name w:val="WW8Num2"/>
    <w:lvl w:ilvl="0">
      <w:start w:val="1"/>
      <w:numFmt w:val="bullet"/>
      <w:lvlText w:val=""/>
      <w:lvlJc w:val="left"/>
      <w:pPr>
        <w:tabs>
          <w:tab w:val="num" w:pos="0"/>
        </w:tabs>
        <w:ind w:left="720" w:hanging="360"/>
      </w:pPr>
      <w:rPr>
        <w:rFonts w:ascii="Wingdings" w:hAnsi="Wingdings" w:cs="Wingdings" w:hint="default"/>
        <w:color w:val="3D3D3D"/>
        <w:sz w:val="27"/>
        <w:szCs w:val="27"/>
      </w:rPr>
    </w:lvl>
  </w:abstractNum>
  <w:abstractNum w:abstractNumId="2">
    <w:nsid w:val="00000003"/>
    <w:multiLevelType w:val="singleLevel"/>
    <w:tmpl w:val="00000003"/>
    <w:name w:val="WW8Num29"/>
    <w:lvl w:ilvl="0">
      <w:start w:val="1"/>
      <w:numFmt w:val="decimal"/>
      <w:lvlText w:val="%1)"/>
      <w:lvlJc w:val="left"/>
      <w:pPr>
        <w:tabs>
          <w:tab w:val="num" w:pos="0"/>
        </w:tabs>
        <w:ind w:left="1429" w:hanging="360"/>
      </w:pPr>
    </w:lvl>
  </w:abstractNum>
  <w:abstractNum w:abstractNumId="3">
    <w:nsid w:val="040C618D"/>
    <w:multiLevelType w:val="hybridMultilevel"/>
    <w:tmpl w:val="5D0E3AE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42A6FB1"/>
    <w:multiLevelType w:val="hybridMultilevel"/>
    <w:tmpl w:val="AF4C8958"/>
    <w:lvl w:ilvl="0" w:tplc="2F2866E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nsid w:val="074043D9"/>
    <w:multiLevelType w:val="multilevel"/>
    <w:tmpl w:val="5216699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russianLower"/>
      <w:lvlText w:val="%3)"/>
      <w:lvlJc w:val="left"/>
      <w:pPr>
        <w:tabs>
          <w:tab w:val="num" w:pos="1080"/>
        </w:tabs>
        <w:ind w:left="1080" w:hanging="36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
    <w:nsid w:val="0EFE642C"/>
    <w:multiLevelType w:val="hybridMultilevel"/>
    <w:tmpl w:val="6408DF84"/>
    <w:lvl w:ilvl="0" w:tplc="3F5E689A">
      <w:start w:val="1"/>
      <w:numFmt w:val="bullet"/>
      <w:lvlText w:val=""/>
      <w:lvlJc w:val="left"/>
      <w:pPr>
        <w:tabs>
          <w:tab w:val="num" w:pos="1409"/>
        </w:tabs>
        <w:ind w:left="1409" w:hanging="360"/>
      </w:pPr>
      <w:rPr>
        <w:rFonts w:ascii="Symbol" w:hAnsi="Symbol" w:hint="default"/>
      </w:rPr>
    </w:lvl>
    <w:lvl w:ilvl="1" w:tplc="04190003" w:tentative="1">
      <w:start w:val="1"/>
      <w:numFmt w:val="bullet"/>
      <w:lvlText w:val="o"/>
      <w:lvlJc w:val="left"/>
      <w:pPr>
        <w:tabs>
          <w:tab w:val="num" w:pos="1420"/>
        </w:tabs>
        <w:ind w:left="1420" w:hanging="360"/>
      </w:pPr>
      <w:rPr>
        <w:rFonts w:ascii="Courier New" w:hAnsi="Courier New" w:cs="Courier New" w:hint="default"/>
      </w:rPr>
    </w:lvl>
    <w:lvl w:ilvl="2" w:tplc="04190005" w:tentative="1">
      <w:start w:val="1"/>
      <w:numFmt w:val="bullet"/>
      <w:lvlText w:val=""/>
      <w:lvlJc w:val="left"/>
      <w:pPr>
        <w:tabs>
          <w:tab w:val="num" w:pos="2140"/>
        </w:tabs>
        <w:ind w:left="2140" w:hanging="360"/>
      </w:pPr>
      <w:rPr>
        <w:rFonts w:ascii="Wingdings" w:hAnsi="Wingdings" w:hint="default"/>
      </w:rPr>
    </w:lvl>
    <w:lvl w:ilvl="3" w:tplc="04190001" w:tentative="1">
      <w:start w:val="1"/>
      <w:numFmt w:val="bullet"/>
      <w:lvlText w:val=""/>
      <w:lvlJc w:val="left"/>
      <w:pPr>
        <w:tabs>
          <w:tab w:val="num" w:pos="2860"/>
        </w:tabs>
        <w:ind w:left="2860" w:hanging="360"/>
      </w:pPr>
      <w:rPr>
        <w:rFonts w:ascii="Symbol" w:hAnsi="Symbol" w:hint="default"/>
      </w:rPr>
    </w:lvl>
    <w:lvl w:ilvl="4" w:tplc="04190003" w:tentative="1">
      <w:start w:val="1"/>
      <w:numFmt w:val="bullet"/>
      <w:lvlText w:val="o"/>
      <w:lvlJc w:val="left"/>
      <w:pPr>
        <w:tabs>
          <w:tab w:val="num" w:pos="3580"/>
        </w:tabs>
        <w:ind w:left="3580" w:hanging="360"/>
      </w:pPr>
      <w:rPr>
        <w:rFonts w:ascii="Courier New" w:hAnsi="Courier New" w:cs="Courier New" w:hint="default"/>
      </w:rPr>
    </w:lvl>
    <w:lvl w:ilvl="5" w:tplc="04190005" w:tentative="1">
      <w:start w:val="1"/>
      <w:numFmt w:val="bullet"/>
      <w:lvlText w:val=""/>
      <w:lvlJc w:val="left"/>
      <w:pPr>
        <w:tabs>
          <w:tab w:val="num" w:pos="4300"/>
        </w:tabs>
        <w:ind w:left="4300" w:hanging="360"/>
      </w:pPr>
      <w:rPr>
        <w:rFonts w:ascii="Wingdings" w:hAnsi="Wingdings" w:hint="default"/>
      </w:rPr>
    </w:lvl>
    <w:lvl w:ilvl="6" w:tplc="04190001" w:tentative="1">
      <w:start w:val="1"/>
      <w:numFmt w:val="bullet"/>
      <w:lvlText w:val=""/>
      <w:lvlJc w:val="left"/>
      <w:pPr>
        <w:tabs>
          <w:tab w:val="num" w:pos="5020"/>
        </w:tabs>
        <w:ind w:left="5020" w:hanging="360"/>
      </w:pPr>
      <w:rPr>
        <w:rFonts w:ascii="Symbol" w:hAnsi="Symbol" w:hint="default"/>
      </w:rPr>
    </w:lvl>
    <w:lvl w:ilvl="7" w:tplc="04190003" w:tentative="1">
      <w:start w:val="1"/>
      <w:numFmt w:val="bullet"/>
      <w:lvlText w:val="o"/>
      <w:lvlJc w:val="left"/>
      <w:pPr>
        <w:tabs>
          <w:tab w:val="num" w:pos="5740"/>
        </w:tabs>
        <w:ind w:left="5740" w:hanging="360"/>
      </w:pPr>
      <w:rPr>
        <w:rFonts w:ascii="Courier New" w:hAnsi="Courier New" w:cs="Courier New" w:hint="default"/>
      </w:rPr>
    </w:lvl>
    <w:lvl w:ilvl="8" w:tplc="04190005" w:tentative="1">
      <w:start w:val="1"/>
      <w:numFmt w:val="bullet"/>
      <w:lvlText w:val=""/>
      <w:lvlJc w:val="left"/>
      <w:pPr>
        <w:tabs>
          <w:tab w:val="num" w:pos="6460"/>
        </w:tabs>
        <w:ind w:left="6460" w:hanging="360"/>
      </w:pPr>
      <w:rPr>
        <w:rFonts w:ascii="Wingdings" w:hAnsi="Wingdings" w:hint="default"/>
      </w:rPr>
    </w:lvl>
  </w:abstractNum>
  <w:abstractNum w:abstractNumId="8">
    <w:nsid w:val="14070A12"/>
    <w:multiLevelType w:val="hybridMultilevel"/>
    <w:tmpl w:val="17B8372A"/>
    <w:lvl w:ilvl="0" w:tplc="0419000F">
      <w:start w:val="1"/>
      <w:numFmt w:val="decimal"/>
      <w:lvlText w:val="%1."/>
      <w:lvlJc w:val="left"/>
      <w:pPr>
        <w:ind w:left="1426" w:hanging="360"/>
      </w:pPr>
    </w:lvl>
    <w:lvl w:ilvl="1" w:tplc="04190019" w:tentative="1">
      <w:start w:val="1"/>
      <w:numFmt w:val="lowerLetter"/>
      <w:lvlText w:val="%2."/>
      <w:lvlJc w:val="left"/>
      <w:pPr>
        <w:ind w:left="2146" w:hanging="360"/>
      </w:pPr>
    </w:lvl>
    <w:lvl w:ilvl="2" w:tplc="0419001B" w:tentative="1">
      <w:start w:val="1"/>
      <w:numFmt w:val="lowerRoman"/>
      <w:lvlText w:val="%3."/>
      <w:lvlJc w:val="right"/>
      <w:pPr>
        <w:ind w:left="2866" w:hanging="180"/>
      </w:pPr>
    </w:lvl>
    <w:lvl w:ilvl="3" w:tplc="0419000F" w:tentative="1">
      <w:start w:val="1"/>
      <w:numFmt w:val="decimal"/>
      <w:lvlText w:val="%4."/>
      <w:lvlJc w:val="left"/>
      <w:pPr>
        <w:ind w:left="3586" w:hanging="360"/>
      </w:pPr>
    </w:lvl>
    <w:lvl w:ilvl="4" w:tplc="04190019" w:tentative="1">
      <w:start w:val="1"/>
      <w:numFmt w:val="lowerLetter"/>
      <w:lvlText w:val="%5."/>
      <w:lvlJc w:val="left"/>
      <w:pPr>
        <w:ind w:left="4306" w:hanging="360"/>
      </w:pPr>
    </w:lvl>
    <w:lvl w:ilvl="5" w:tplc="0419001B" w:tentative="1">
      <w:start w:val="1"/>
      <w:numFmt w:val="lowerRoman"/>
      <w:lvlText w:val="%6."/>
      <w:lvlJc w:val="right"/>
      <w:pPr>
        <w:ind w:left="5026" w:hanging="180"/>
      </w:pPr>
    </w:lvl>
    <w:lvl w:ilvl="6" w:tplc="0419000F" w:tentative="1">
      <w:start w:val="1"/>
      <w:numFmt w:val="decimal"/>
      <w:lvlText w:val="%7."/>
      <w:lvlJc w:val="left"/>
      <w:pPr>
        <w:ind w:left="5746" w:hanging="360"/>
      </w:pPr>
    </w:lvl>
    <w:lvl w:ilvl="7" w:tplc="04190019" w:tentative="1">
      <w:start w:val="1"/>
      <w:numFmt w:val="lowerLetter"/>
      <w:lvlText w:val="%8."/>
      <w:lvlJc w:val="left"/>
      <w:pPr>
        <w:ind w:left="6466" w:hanging="360"/>
      </w:pPr>
    </w:lvl>
    <w:lvl w:ilvl="8" w:tplc="0419001B" w:tentative="1">
      <w:start w:val="1"/>
      <w:numFmt w:val="lowerRoman"/>
      <w:lvlText w:val="%9."/>
      <w:lvlJc w:val="right"/>
      <w:pPr>
        <w:ind w:left="7186" w:hanging="180"/>
      </w:pPr>
    </w:lvl>
  </w:abstractNum>
  <w:abstractNum w:abstractNumId="9">
    <w:nsid w:val="18367BD5"/>
    <w:multiLevelType w:val="multilevel"/>
    <w:tmpl w:val="6C18704A"/>
    <w:lvl w:ilvl="0">
      <w:start w:val="1"/>
      <w:numFmt w:val="upperRoman"/>
      <w:lvlText w:val="%1."/>
      <w:lvlJc w:val="left"/>
      <w:pPr>
        <w:ind w:left="1647" w:hanging="720"/>
      </w:pPr>
      <w:rPr>
        <w:rFonts w:hint="default"/>
      </w:rPr>
    </w:lvl>
    <w:lvl w:ilvl="1">
      <w:start w:val="14"/>
      <w:numFmt w:val="decimal"/>
      <w:isLgl/>
      <w:lvlText w:val="%1.%2."/>
      <w:lvlJc w:val="left"/>
      <w:pPr>
        <w:ind w:left="1752" w:hanging="825"/>
      </w:pPr>
      <w:rPr>
        <w:rFonts w:hint="default"/>
      </w:rPr>
    </w:lvl>
    <w:lvl w:ilvl="2">
      <w:start w:val="2"/>
      <w:numFmt w:val="decimal"/>
      <w:isLgl/>
      <w:lvlText w:val="%1.%2.%3."/>
      <w:lvlJc w:val="left"/>
      <w:pPr>
        <w:ind w:left="1752" w:hanging="825"/>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10">
    <w:nsid w:val="1B1E03E1"/>
    <w:multiLevelType w:val="hybridMultilevel"/>
    <w:tmpl w:val="7B1A1E14"/>
    <w:lvl w:ilvl="0" w:tplc="63342FDC">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1">
    <w:nsid w:val="1DB321E7"/>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3">
    <w:nsid w:val="2C5B4EA8"/>
    <w:multiLevelType w:val="hybridMultilevel"/>
    <w:tmpl w:val="8FAC290A"/>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31ED13F9"/>
    <w:multiLevelType w:val="hybridMultilevel"/>
    <w:tmpl w:val="CBC0FB9C"/>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nsid w:val="32BE5D4A"/>
    <w:multiLevelType w:val="hybridMultilevel"/>
    <w:tmpl w:val="54D03FAE"/>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16">
    <w:nsid w:val="3B5D0DB6"/>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7">
    <w:nsid w:val="3B6D020C"/>
    <w:multiLevelType w:val="hybridMultilevel"/>
    <w:tmpl w:val="B73AD1AA"/>
    <w:lvl w:ilvl="0" w:tplc="770A1D48">
      <w:start w:val="1"/>
      <w:numFmt w:val="decimal"/>
      <w:lvlText w:val="%1."/>
      <w:lvlJc w:val="left"/>
      <w:pPr>
        <w:ind w:left="864" w:hanging="432"/>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3CC76174"/>
    <w:multiLevelType w:val="hybridMultilevel"/>
    <w:tmpl w:val="C706B2C2"/>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47FA10E6"/>
    <w:multiLevelType w:val="hybridMultilevel"/>
    <w:tmpl w:val="A49A5752"/>
    <w:lvl w:ilvl="0" w:tplc="9EDAAEF6">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9877BF4"/>
    <w:multiLevelType w:val="hybridMultilevel"/>
    <w:tmpl w:val="11F073D8"/>
    <w:lvl w:ilvl="0" w:tplc="0419000F">
      <w:start w:val="1"/>
      <w:numFmt w:val="decimal"/>
      <w:lvlText w:val="%1."/>
      <w:lvlJc w:val="left"/>
      <w:pPr>
        <w:tabs>
          <w:tab w:val="num" w:pos="2478"/>
        </w:tabs>
        <w:ind w:left="2478" w:hanging="360"/>
      </w:pPr>
    </w:lvl>
    <w:lvl w:ilvl="1" w:tplc="04190019" w:tentative="1">
      <w:start w:val="1"/>
      <w:numFmt w:val="lowerLetter"/>
      <w:lvlText w:val="%2."/>
      <w:lvlJc w:val="left"/>
      <w:pPr>
        <w:tabs>
          <w:tab w:val="num" w:pos="3198"/>
        </w:tabs>
        <w:ind w:left="3198" w:hanging="360"/>
      </w:pPr>
    </w:lvl>
    <w:lvl w:ilvl="2" w:tplc="0419001B" w:tentative="1">
      <w:start w:val="1"/>
      <w:numFmt w:val="lowerRoman"/>
      <w:lvlText w:val="%3."/>
      <w:lvlJc w:val="right"/>
      <w:pPr>
        <w:tabs>
          <w:tab w:val="num" w:pos="3918"/>
        </w:tabs>
        <w:ind w:left="3918" w:hanging="180"/>
      </w:pPr>
    </w:lvl>
    <w:lvl w:ilvl="3" w:tplc="0419000F" w:tentative="1">
      <w:start w:val="1"/>
      <w:numFmt w:val="decimal"/>
      <w:lvlText w:val="%4."/>
      <w:lvlJc w:val="left"/>
      <w:pPr>
        <w:tabs>
          <w:tab w:val="num" w:pos="4638"/>
        </w:tabs>
        <w:ind w:left="4638" w:hanging="360"/>
      </w:pPr>
    </w:lvl>
    <w:lvl w:ilvl="4" w:tplc="04190019" w:tentative="1">
      <w:start w:val="1"/>
      <w:numFmt w:val="lowerLetter"/>
      <w:lvlText w:val="%5."/>
      <w:lvlJc w:val="left"/>
      <w:pPr>
        <w:tabs>
          <w:tab w:val="num" w:pos="5358"/>
        </w:tabs>
        <w:ind w:left="5358" w:hanging="360"/>
      </w:pPr>
    </w:lvl>
    <w:lvl w:ilvl="5" w:tplc="0419001B" w:tentative="1">
      <w:start w:val="1"/>
      <w:numFmt w:val="lowerRoman"/>
      <w:lvlText w:val="%6."/>
      <w:lvlJc w:val="right"/>
      <w:pPr>
        <w:tabs>
          <w:tab w:val="num" w:pos="6078"/>
        </w:tabs>
        <w:ind w:left="6078" w:hanging="180"/>
      </w:pPr>
    </w:lvl>
    <w:lvl w:ilvl="6" w:tplc="0419000F" w:tentative="1">
      <w:start w:val="1"/>
      <w:numFmt w:val="decimal"/>
      <w:lvlText w:val="%7."/>
      <w:lvlJc w:val="left"/>
      <w:pPr>
        <w:tabs>
          <w:tab w:val="num" w:pos="6798"/>
        </w:tabs>
        <w:ind w:left="6798" w:hanging="360"/>
      </w:pPr>
    </w:lvl>
    <w:lvl w:ilvl="7" w:tplc="04190019" w:tentative="1">
      <w:start w:val="1"/>
      <w:numFmt w:val="lowerLetter"/>
      <w:lvlText w:val="%8."/>
      <w:lvlJc w:val="left"/>
      <w:pPr>
        <w:tabs>
          <w:tab w:val="num" w:pos="7518"/>
        </w:tabs>
        <w:ind w:left="7518" w:hanging="360"/>
      </w:pPr>
    </w:lvl>
    <w:lvl w:ilvl="8" w:tplc="0419001B" w:tentative="1">
      <w:start w:val="1"/>
      <w:numFmt w:val="lowerRoman"/>
      <w:lvlText w:val="%9."/>
      <w:lvlJc w:val="right"/>
      <w:pPr>
        <w:tabs>
          <w:tab w:val="num" w:pos="8238"/>
        </w:tabs>
        <w:ind w:left="8238" w:hanging="180"/>
      </w:pPr>
    </w:lvl>
  </w:abstractNum>
  <w:abstractNum w:abstractNumId="21">
    <w:nsid w:val="4E265253"/>
    <w:multiLevelType w:val="hybridMultilevel"/>
    <w:tmpl w:val="26588310"/>
    <w:lvl w:ilvl="0" w:tplc="3F5E689A">
      <w:start w:val="1"/>
      <w:numFmt w:val="bullet"/>
      <w:lvlText w:val=""/>
      <w:lvlJc w:val="left"/>
      <w:pPr>
        <w:tabs>
          <w:tab w:val="num" w:pos="2149"/>
        </w:tabs>
        <w:ind w:left="2149"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2">
    <w:nsid w:val="514C0420"/>
    <w:multiLevelType w:val="hybridMultilevel"/>
    <w:tmpl w:val="D842D892"/>
    <w:lvl w:ilvl="0" w:tplc="0419000F">
      <w:start w:val="1"/>
      <w:numFmt w:val="decimal"/>
      <w:lvlText w:val="%1."/>
      <w:lvlJc w:val="left"/>
      <w:pPr>
        <w:ind w:left="1353" w:hanging="360"/>
      </w:p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3">
    <w:nsid w:val="52764C97"/>
    <w:multiLevelType w:val="hybridMultilevel"/>
    <w:tmpl w:val="F5485C2A"/>
    <w:lvl w:ilvl="0" w:tplc="3F5E689A">
      <w:start w:val="1"/>
      <w:numFmt w:val="bullet"/>
      <w:lvlText w:val=""/>
      <w:lvlJc w:val="left"/>
      <w:pPr>
        <w:tabs>
          <w:tab w:val="num" w:pos="1429"/>
        </w:tabs>
        <w:ind w:left="1429"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566064E2"/>
    <w:multiLevelType w:val="hybridMultilevel"/>
    <w:tmpl w:val="08D6480C"/>
    <w:lvl w:ilvl="0" w:tplc="5E2AE0D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57F523AC"/>
    <w:multiLevelType w:val="hybridMultilevel"/>
    <w:tmpl w:val="6874C02A"/>
    <w:lvl w:ilvl="0" w:tplc="0419000F">
      <w:start w:val="1"/>
      <w:numFmt w:val="decimal"/>
      <w:lvlText w:val="%1."/>
      <w:lvlJc w:val="left"/>
      <w:pPr>
        <w:ind w:left="2478" w:hanging="360"/>
      </w:pPr>
    </w:lvl>
    <w:lvl w:ilvl="1" w:tplc="04190019" w:tentative="1">
      <w:start w:val="1"/>
      <w:numFmt w:val="lowerLetter"/>
      <w:lvlText w:val="%2."/>
      <w:lvlJc w:val="left"/>
      <w:pPr>
        <w:ind w:left="3198" w:hanging="360"/>
      </w:pPr>
    </w:lvl>
    <w:lvl w:ilvl="2" w:tplc="0419001B" w:tentative="1">
      <w:start w:val="1"/>
      <w:numFmt w:val="lowerRoman"/>
      <w:lvlText w:val="%3."/>
      <w:lvlJc w:val="right"/>
      <w:pPr>
        <w:ind w:left="3918" w:hanging="180"/>
      </w:pPr>
    </w:lvl>
    <w:lvl w:ilvl="3" w:tplc="0419000F" w:tentative="1">
      <w:start w:val="1"/>
      <w:numFmt w:val="decimal"/>
      <w:lvlText w:val="%4."/>
      <w:lvlJc w:val="left"/>
      <w:pPr>
        <w:ind w:left="4638" w:hanging="360"/>
      </w:pPr>
    </w:lvl>
    <w:lvl w:ilvl="4" w:tplc="04190019" w:tentative="1">
      <w:start w:val="1"/>
      <w:numFmt w:val="lowerLetter"/>
      <w:lvlText w:val="%5."/>
      <w:lvlJc w:val="left"/>
      <w:pPr>
        <w:ind w:left="5358" w:hanging="360"/>
      </w:pPr>
    </w:lvl>
    <w:lvl w:ilvl="5" w:tplc="0419001B" w:tentative="1">
      <w:start w:val="1"/>
      <w:numFmt w:val="lowerRoman"/>
      <w:lvlText w:val="%6."/>
      <w:lvlJc w:val="right"/>
      <w:pPr>
        <w:ind w:left="6078" w:hanging="180"/>
      </w:pPr>
    </w:lvl>
    <w:lvl w:ilvl="6" w:tplc="0419000F" w:tentative="1">
      <w:start w:val="1"/>
      <w:numFmt w:val="decimal"/>
      <w:lvlText w:val="%7."/>
      <w:lvlJc w:val="left"/>
      <w:pPr>
        <w:ind w:left="6798" w:hanging="360"/>
      </w:pPr>
    </w:lvl>
    <w:lvl w:ilvl="7" w:tplc="04190019" w:tentative="1">
      <w:start w:val="1"/>
      <w:numFmt w:val="lowerLetter"/>
      <w:lvlText w:val="%8."/>
      <w:lvlJc w:val="left"/>
      <w:pPr>
        <w:ind w:left="7518" w:hanging="360"/>
      </w:pPr>
    </w:lvl>
    <w:lvl w:ilvl="8" w:tplc="0419001B" w:tentative="1">
      <w:start w:val="1"/>
      <w:numFmt w:val="lowerRoman"/>
      <w:lvlText w:val="%9."/>
      <w:lvlJc w:val="right"/>
      <w:pPr>
        <w:ind w:left="8238" w:hanging="180"/>
      </w:pPr>
    </w:lvl>
  </w:abstractNum>
  <w:abstractNum w:abstractNumId="26">
    <w:nsid w:val="59B55067"/>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7">
    <w:nsid w:val="5B051478"/>
    <w:multiLevelType w:val="hybridMultilevel"/>
    <w:tmpl w:val="56EAC8D8"/>
    <w:lvl w:ilvl="0" w:tplc="7B8C2834">
      <w:start w:val="1"/>
      <w:numFmt w:val="decimal"/>
      <w:lvlText w:val="%1."/>
      <w:lvlJc w:val="left"/>
      <w:pPr>
        <w:tabs>
          <w:tab w:val="num" w:pos="720"/>
        </w:tabs>
        <w:ind w:left="720" w:hanging="360"/>
      </w:pPr>
      <w:rPr>
        <w:rFonts w:hint="default"/>
      </w:rPr>
    </w:lvl>
    <w:lvl w:ilvl="1" w:tplc="D4E4D822">
      <w:numFmt w:val="none"/>
      <w:lvlText w:val=""/>
      <w:lvlJc w:val="left"/>
      <w:pPr>
        <w:tabs>
          <w:tab w:val="num" w:pos="360"/>
        </w:tabs>
      </w:pPr>
    </w:lvl>
    <w:lvl w:ilvl="2" w:tplc="1162615C">
      <w:numFmt w:val="none"/>
      <w:lvlText w:val=""/>
      <w:lvlJc w:val="left"/>
      <w:pPr>
        <w:tabs>
          <w:tab w:val="num" w:pos="360"/>
        </w:tabs>
      </w:pPr>
    </w:lvl>
    <w:lvl w:ilvl="3" w:tplc="68748AB8">
      <w:numFmt w:val="none"/>
      <w:lvlText w:val=""/>
      <w:lvlJc w:val="left"/>
      <w:pPr>
        <w:tabs>
          <w:tab w:val="num" w:pos="360"/>
        </w:tabs>
      </w:pPr>
    </w:lvl>
    <w:lvl w:ilvl="4" w:tplc="4BA6B188">
      <w:numFmt w:val="none"/>
      <w:lvlText w:val=""/>
      <w:lvlJc w:val="left"/>
      <w:pPr>
        <w:tabs>
          <w:tab w:val="num" w:pos="360"/>
        </w:tabs>
      </w:pPr>
    </w:lvl>
    <w:lvl w:ilvl="5" w:tplc="21869898">
      <w:numFmt w:val="none"/>
      <w:lvlText w:val=""/>
      <w:lvlJc w:val="left"/>
      <w:pPr>
        <w:tabs>
          <w:tab w:val="num" w:pos="360"/>
        </w:tabs>
      </w:pPr>
    </w:lvl>
    <w:lvl w:ilvl="6" w:tplc="8D440E30">
      <w:numFmt w:val="none"/>
      <w:lvlText w:val=""/>
      <w:lvlJc w:val="left"/>
      <w:pPr>
        <w:tabs>
          <w:tab w:val="num" w:pos="360"/>
        </w:tabs>
      </w:pPr>
    </w:lvl>
    <w:lvl w:ilvl="7" w:tplc="B5307706">
      <w:numFmt w:val="none"/>
      <w:lvlText w:val=""/>
      <w:lvlJc w:val="left"/>
      <w:pPr>
        <w:tabs>
          <w:tab w:val="num" w:pos="360"/>
        </w:tabs>
      </w:pPr>
    </w:lvl>
    <w:lvl w:ilvl="8" w:tplc="C7189FF6">
      <w:numFmt w:val="none"/>
      <w:lvlText w:val=""/>
      <w:lvlJc w:val="left"/>
      <w:pPr>
        <w:tabs>
          <w:tab w:val="num" w:pos="360"/>
        </w:tabs>
      </w:pPr>
    </w:lvl>
  </w:abstractNum>
  <w:abstractNum w:abstractNumId="28">
    <w:nsid w:val="6B393CE7"/>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9">
    <w:nsid w:val="6C51316C"/>
    <w:multiLevelType w:val="hybridMultilevel"/>
    <w:tmpl w:val="AFAAA97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C8A4902"/>
    <w:multiLevelType w:val="hybridMultilevel"/>
    <w:tmpl w:val="2E2A6786"/>
    <w:lvl w:ilvl="0" w:tplc="3F5E689A">
      <w:start w:val="1"/>
      <w:numFmt w:val="bullet"/>
      <w:lvlText w:val=""/>
      <w:lvlJc w:val="left"/>
      <w:pPr>
        <w:tabs>
          <w:tab w:val="num" w:pos="2149"/>
        </w:tabs>
        <w:ind w:left="2149"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1">
    <w:nsid w:val="797A018F"/>
    <w:multiLevelType w:val="hybridMultilevel"/>
    <w:tmpl w:val="E286F1B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2">
    <w:nsid w:val="7980779D"/>
    <w:multiLevelType w:val="multilevel"/>
    <w:tmpl w:val="8D2C6216"/>
    <w:lvl w:ilvl="0">
      <w:start w:val="1"/>
      <w:numFmt w:val="upperRoman"/>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 w:numId="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9"/>
  </w:num>
  <w:num w:numId="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2"/>
    <w:lvlOverride w:ilvl="0">
      <w:startOverride w:val="1"/>
    </w:lvlOverride>
  </w:num>
  <w:num w:numId="9">
    <w:abstractNumId w:val="1"/>
    <w:lvlOverride w:ilvl="0">
      <w:startOverride w:val="1"/>
    </w:lvlOverride>
  </w:num>
  <w:num w:numId="10">
    <w:abstractNumId w:val="3"/>
  </w:num>
  <w:num w:numId="11">
    <w:abstractNumId w:val="12"/>
  </w:num>
  <w:num w:numId="12">
    <w:abstractNumId w:val="32"/>
  </w:num>
  <w:num w:numId="13">
    <w:abstractNumId w:val="11"/>
  </w:num>
  <w:num w:numId="14">
    <w:abstractNumId w:val="33"/>
  </w:num>
  <w:num w:numId="15">
    <w:abstractNumId w:val="23"/>
  </w:num>
  <w:num w:numId="16">
    <w:abstractNumId w:val="7"/>
  </w:num>
  <w:num w:numId="17">
    <w:abstractNumId w:val="6"/>
  </w:num>
  <w:num w:numId="18">
    <w:abstractNumId w:val="28"/>
  </w:num>
  <w:num w:numId="19">
    <w:abstractNumId w:val="30"/>
  </w:num>
  <w:num w:numId="20">
    <w:abstractNumId w:val="21"/>
  </w:num>
  <w:num w:numId="21">
    <w:abstractNumId w:val="20"/>
  </w:num>
  <w:num w:numId="22">
    <w:abstractNumId w:val="26"/>
  </w:num>
  <w:num w:numId="23">
    <w:abstractNumId w:val="16"/>
  </w:num>
  <w:num w:numId="24">
    <w:abstractNumId w:val="4"/>
  </w:num>
  <w:num w:numId="25">
    <w:abstractNumId w:val="8"/>
  </w:num>
  <w:num w:numId="26">
    <w:abstractNumId w:val="14"/>
  </w:num>
  <w:num w:numId="27">
    <w:abstractNumId w:val="25"/>
  </w:num>
  <w:num w:numId="28">
    <w:abstractNumId w:val="9"/>
  </w:num>
  <w:num w:numId="29">
    <w:abstractNumId w:val="15"/>
  </w:num>
  <w:num w:numId="30">
    <w:abstractNumId w:val="13"/>
  </w:num>
  <w:num w:numId="31">
    <w:abstractNumId w:val="18"/>
  </w:num>
  <w:num w:numId="32">
    <w:abstractNumId w:val="19"/>
  </w:num>
  <w:num w:numId="33">
    <w:abstractNumId w:val="5"/>
  </w:num>
  <w:num w:numId="34">
    <w:abstractNumId w:val="22"/>
  </w:num>
  <w:num w:numId="35">
    <w:abstractNumId w:val="24"/>
  </w:num>
  <w:num w:numId="36">
    <w:abstractNumId w:val="27"/>
  </w:num>
  <w:num w:numId="37">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985A16"/>
    <w:rsid w:val="00016E56"/>
    <w:rsid w:val="002201D7"/>
    <w:rsid w:val="0024701F"/>
    <w:rsid w:val="003C35AC"/>
    <w:rsid w:val="0045022E"/>
    <w:rsid w:val="00510BC9"/>
    <w:rsid w:val="00553490"/>
    <w:rsid w:val="006876AB"/>
    <w:rsid w:val="006A2904"/>
    <w:rsid w:val="007E3AB4"/>
    <w:rsid w:val="00985A16"/>
    <w:rsid w:val="00BF0F16"/>
    <w:rsid w:val="00DB0018"/>
    <w:rsid w:val="00E745DB"/>
    <w:rsid w:val="00ED26A5"/>
    <w:rsid w:val="00F3009F"/>
    <w:rsid w:val="00F32202"/>
    <w:rsid w:val="00FE445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85A16"/>
    <w:rPr>
      <w:rFonts w:ascii="Calibri" w:eastAsia="Calibri" w:hAnsi="Calibri" w:cs="Times New Roman"/>
    </w:rPr>
  </w:style>
  <w:style w:type="paragraph" w:styleId="1">
    <w:name w:val="heading 1"/>
    <w:basedOn w:val="a"/>
    <w:next w:val="a"/>
    <w:link w:val="10"/>
    <w:qFormat/>
    <w:rsid w:val="00985A16"/>
    <w:pPr>
      <w:keepNext/>
      <w:spacing w:after="0" w:line="240" w:lineRule="auto"/>
      <w:jc w:val="both"/>
      <w:outlineLvl w:val="0"/>
    </w:pPr>
    <w:rPr>
      <w:rFonts w:ascii="Times New Roman" w:eastAsia="Times New Roman" w:hAnsi="Times New Roman"/>
      <w:b/>
      <w:bCs/>
      <w:sz w:val="56"/>
      <w:szCs w:val="28"/>
      <w:lang w:eastAsia="ru-RU"/>
    </w:rPr>
  </w:style>
  <w:style w:type="paragraph" w:styleId="2">
    <w:name w:val="heading 2"/>
    <w:basedOn w:val="a"/>
    <w:next w:val="a"/>
    <w:link w:val="20"/>
    <w:qFormat/>
    <w:rsid w:val="00985A16"/>
    <w:pPr>
      <w:keepNext/>
      <w:spacing w:after="0" w:line="240" w:lineRule="auto"/>
      <w:jc w:val="both"/>
      <w:outlineLvl w:val="1"/>
    </w:pPr>
    <w:rPr>
      <w:rFonts w:ascii="Times New Roman" w:eastAsia="Times New Roman" w:hAnsi="Times New Roman"/>
      <w:b/>
      <w:bCs/>
      <w:sz w:val="48"/>
      <w:szCs w:val="28"/>
      <w:lang w:eastAsia="ru-RU"/>
    </w:rPr>
  </w:style>
  <w:style w:type="paragraph" w:styleId="3">
    <w:name w:val="heading 3"/>
    <w:basedOn w:val="a"/>
    <w:next w:val="a"/>
    <w:link w:val="30"/>
    <w:unhideWhenUsed/>
    <w:qFormat/>
    <w:rsid w:val="00985A16"/>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qFormat/>
    <w:rsid w:val="00BF0F16"/>
    <w:pPr>
      <w:spacing w:before="240" w:after="60" w:line="240" w:lineRule="auto"/>
      <w:outlineLvl w:val="3"/>
    </w:pPr>
    <w:rPr>
      <w:rFonts w:ascii="Times New Roman" w:eastAsia="Times New Roman" w:hAnsi="Times New Roman"/>
      <w:b/>
      <w:bCs/>
      <w:color w:val="000000"/>
      <w:sz w:val="28"/>
      <w:szCs w:val="28"/>
      <w:lang w:eastAsia="ru-RU"/>
    </w:rPr>
  </w:style>
  <w:style w:type="paragraph" w:styleId="5">
    <w:name w:val="heading 5"/>
    <w:basedOn w:val="a"/>
    <w:next w:val="a"/>
    <w:link w:val="50"/>
    <w:qFormat/>
    <w:rsid w:val="00BF0F16"/>
    <w:pPr>
      <w:spacing w:after="0" w:line="240" w:lineRule="auto"/>
      <w:ind w:firstLine="709"/>
      <w:jc w:val="right"/>
      <w:outlineLvl w:val="4"/>
    </w:pPr>
    <w:rPr>
      <w:rFonts w:ascii="Times New Roman" w:eastAsia="Times New Roman" w:hAnsi="Times New Roman"/>
      <w:color w:val="000000"/>
      <w:sz w:val="28"/>
      <w:szCs w:val="28"/>
      <w:lang w:eastAsia="ru-RU"/>
    </w:rPr>
  </w:style>
  <w:style w:type="paragraph" w:styleId="6">
    <w:name w:val="heading 6"/>
    <w:basedOn w:val="a"/>
    <w:next w:val="a"/>
    <w:link w:val="60"/>
    <w:qFormat/>
    <w:rsid w:val="00BF0F16"/>
    <w:pPr>
      <w:spacing w:after="0" w:line="240" w:lineRule="auto"/>
      <w:outlineLvl w:val="5"/>
    </w:pPr>
    <w:rPr>
      <w:rFonts w:ascii="Times New Roman" w:eastAsia="Times New Roman" w:hAnsi="Times New Roman"/>
      <w:color w:val="00000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85A16"/>
    <w:rPr>
      <w:rFonts w:ascii="Times New Roman" w:eastAsia="Times New Roman" w:hAnsi="Times New Roman" w:cs="Times New Roman"/>
      <w:b/>
      <w:bCs/>
      <w:sz w:val="56"/>
      <w:szCs w:val="28"/>
      <w:lang w:eastAsia="ru-RU"/>
    </w:rPr>
  </w:style>
  <w:style w:type="character" w:customStyle="1" w:styleId="20">
    <w:name w:val="Заголовок 2 Знак"/>
    <w:basedOn w:val="a0"/>
    <w:link w:val="2"/>
    <w:rsid w:val="00985A16"/>
    <w:rPr>
      <w:rFonts w:ascii="Times New Roman" w:eastAsia="Times New Roman" w:hAnsi="Times New Roman" w:cs="Times New Roman"/>
      <w:b/>
      <w:bCs/>
      <w:sz w:val="48"/>
      <w:szCs w:val="28"/>
      <w:lang w:eastAsia="ru-RU"/>
    </w:rPr>
  </w:style>
  <w:style w:type="character" w:customStyle="1" w:styleId="30">
    <w:name w:val="Заголовок 3 Знак"/>
    <w:basedOn w:val="a0"/>
    <w:link w:val="3"/>
    <w:rsid w:val="00985A16"/>
    <w:rPr>
      <w:rFonts w:asciiTheme="majorHAnsi" w:eastAsiaTheme="majorEastAsia" w:hAnsiTheme="majorHAnsi" w:cstheme="majorBidi"/>
      <w:b/>
      <w:bCs/>
      <w:color w:val="4F81BD" w:themeColor="accent1"/>
    </w:rPr>
  </w:style>
  <w:style w:type="character" w:styleId="a3">
    <w:name w:val="Hyperlink"/>
    <w:basedOn w:val="a0"/>
    <w:unhideWhenUsed/>
    <w:rsid w:val="00985A16"/>
    <w:rPr>
      <w:color w:val="0000FF"/>
      <w:u w:val="single"/>
    </w:rPr>
  </w:style>
  <w:style w:type="paragraph" w:styleId="a4">
    <w:name w:val="Normal (Web)"/>
    <w:basedOn w:val="a"/>
    <w:uiPriority w:val="99"/>
    <w:unhideWhenUsed/>
    <w:rsid w:val="00985A16"/>
    <w:pPr>
      <w:spacing w:before="100" w:beforeAutospacing="1" w:after="100" w:afterAutospacing="1" w:line="240" w:lineRule="auto"/>
    </w:pPr>
    <w:rPr>
      <w:rFonts w:ascii="Times New Roman" w:eastAsiaTheme="minorEastAsia" w:hAnsi="Times New Roman"/>
      <w:sz w:val="24"/>
      <w:szCs w:val="24"/>
      <w:lang w:eastAsia="ru-RU"/>
    </w:rPr>
  </w:style>
  <w:style w:type="paragraph" w:styleId="a5">
    <w:name w:val="List Paragraph"/>
    <w:basedOn w:val="a"/>
    <w:uiPriority w:val="34"/>
    <w:qFormat/>
    <w:rsid w:val="00985A16"/>
    <w:pPr>
      <w:spacing w:after="0" w:line="240" w:lineRule="auto"/>
      <w:ind w:left="720"/>
      <w:contextualSpacing/>
    </w:pPr>
    <w:rPr>
      <w:rFonts w:ascii="Times New Roman" w:eastAsia="Times New Roman" w:hAnsi="Times New Roman"/>
      <w:sz w:val="24"/>
      <w:szCs w:val="24"/>
      <w:lang w:eastAsia="ru-RU"/>
    </w:rPr>
  </w:style>
  <w:style w:type="paragraph" w:customStyle="1" w:styleId="printredaction-line">
    <w:name w:val="print_redaction-line"/>
    <w:basedOn w:val="a"/>
    <w:uiPriority w:val="99"/>
    <w:semiHidden/>
    <w:rsid w:val="00985A16"/>
    <w:pPr>
      <w:spacing w:before="100" w:beforeAutospacing="1" w:after="100" w:afterAutospacing="1" w:line="240" w:lineRule="auto"/>
    </w:pPr>
    <w:rPr>
      <w:rFonts w:ascii="Times New Roman" w:eastAsiaTheme="minorEastAsia" w:hAnsi="Times New Roman"/>
      <w:sz w:val="24"/>
      <w:szCs w:val="24"/>
      <w:lang w:eastAsia="ru-RU"/>
    </w:rPr>
  </w:style>
  <w:style w:type="paragraph" w:customStyle="1" w:styleId="align-right">
    <w:name w:val="align-right"/>
    <w:basedOn w:val="a"/>
    <w:uiPriority w:val="99"/>
    <w:semiHidden/>
    <w:rsid w:val="00985A16"/>
    <w:pPr>
      <w:spacing w:before="100" w:beforeAutospacing="1" w:after="100" w:afterAutospacing="1" w:line="240" w:lineRule="auto"/>
    </w:pPr>
    <w:rPr>
      <w:rFonts w:ascii="Times New Roman" w:eastAsiaTheme="minorEastAsia" w:hAnsi="Times New Roman"/>
      <w:sz w:val="24"/>
      <w:szCs w:val="24"/>
      <w:lang w:eastAsia="ru-RU"/>
    </w:rPr>
  </w:style>
  <w:style w:type="paragraph" w:customStyle="1" w:styleId="ConsPlusNormal">
    <w:name w:val="ConsPlusNormal"/>
    <w:rsid w:val="00985A1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6">
    <w:name w:val="Balloon Text"/>
    <w:basedOn w:val="a"/>
    <w:link w:val="a7"/>
    <w:semiHidden/>
    <w:unhideWhenUsed/>
    <w:rsid w:val="006A2904"/>
    <w:pPr>
      <w:spacing w:after="0" w:line="240" w:lineRule="auto"/>
    </w:pPr>
    <w:rPr>
      <w:rFonts w:ascii="Tahoma" w:hAnsi="Tahoma" w:cs="Tahoma"/>
      <w:sz w:val="16"/>
      <w:szCs w:val="16"/>
    </w:rPr>
  </w:style>
  <w:style w:type="character" w:customStyle="1" w:styleId="a7">
    <w:name w:val="Текст выноски Знак"/>
    <w:basedOn w:val="a0"/>
    <w:link w:val="a6"/>
    <w:semiHidden/>
    <w:rsid w:val="006A2904"/>
    <w:rPr>
      <w:rFonts w:ascii="Tahoma" w:eastAsia="Calibri" w:hAnsi="Tahoma" w:cs="Tahoma"/>
      <w:sz w:val="16"/>
      <w:szCs w:val="16"/>
    </w:rPr>
  </w:style>
  <w:style w:type="paragraph" w:styleId="a8">
    <w:name w:val="Title"/>
    <w:basedOn w:val="a"/>
    <w:link w:val="a9"/>
    <w:qFormat/>
    <w:rsid w:val="00ED26A5"/>
    <w:pPr>
      <w:spacing w:after="0" w:line="240" w:lineRule="auto"/>
      <w:jc w:val="center"/>
    </w:pPr>
    <w:rPr>
      <w:rFonts w:ascii="Times New Roman" w:eastAsia="Times New Roman" w:hAnsi="Times New Roman"/>
      <w:b/>
      <w:sz w:val="34"/>
      <w:szCs w:val="20"/>
      <w:lang w:eastAsia="ru-RU"/>
    </w:rPr>
  </w:style>
  <w:style w:type="character" w:customStyle="1" w:styleId="a9">
    <w:name w:val="Название Знак"/>
    <w:basedOn w:val="a0"/>
    <w:link w:val="a8"/>
    <w:rsid w:val="00ED26A5"/>
    <w:rPr>
      <w:rFonts w:ascii="Times New Roman" w:eastAsia="Times New Roman" w:hAnsi="Times New Roman" w:cs="Times New Roman"/>
      <w:b/>
      <w:sz w:val="34"/>
      <w:szCs w:val="20"/>
      <w:lang w:eastAsia="ru-RU"/>
    </w:rPr>
  </w:style>
  <w:style w:type="paragraph" w:styleId="aa">
    <w:name w:val="No Spacing"/>
    <w:uiPriority w:val="99"/>
    <w:qFormat/>
    <w:rsid w:val="00ED26A5"/>
    <w:pPr>
      <w:spacing w:after="0" w:line="240" w:lineRule="auto"/>
    </w:pPr>
    <w:rPr>
      <w:rFonts w:ascii="Calibri" w:eastAsia="Calibri" w:hAnsi="Calibri" w:cs="Times New Roman"/>
    </w:rPr>
  </w:style>
  <w:style w:type="paragraph" w:customStyle="1" w:styleId="11">
    <w:name w:val="Абзац списка1"/>
    <w:basedOn w:val="a"/>
    <w:uiPriority w:val="99"/>
    <w:rsid w:val="00ED26A5"/>
    <w:pPr>
      <w:spacing w:after="0" w:line="240" w:lineRule="auto"/>
      <w:ind w:left="720"/>
      <w:contextualSpacing/>
    </w:pPr>
    <w:rPr>
      <w:rFonts w:ascii="Times New Roman" w:hAnsi="Times New Roman"/>
      <w:sz w:val="24"/>
      <w:szCs w:val="24"/>
      <w:lang w:eastAsia="ru-RU"/>
    </w:rPr>
  </w:style>
  <w:style w:type="character" w:styleId="ab">
    <w:name w:val="FollowedHyperlink"/>
    <w:basedOn w:val="a0"/>
    <w:unhideWhenUsed/>
    <w:rsid w:val="00ED26A5"/>
    <w:rPr>
      <w:color w:val="800080" w:themeColor="followedHyperlink"/>
      <w:u w:val="single"/>
    </w:rPr>
  </w:style>
  <w:style w:type="paragraph" w:styleId="ac">
    <w:name w:val="header"/>
    <w:basedOn w:val="a"/>
    <w:link w:val="ad"/>
    <w:unhideWhenUsed/>
    <w:rsid w:val="00ED26A5"/>
    <w:pPr>
      <w:widowControl w:val="0"/>
      <w:suppressAutoHyphens/>
      <w:autoSpaceDE w:val="0"/>
      <w:spacing w:after="0" w:line="240" w:lineRule="auto"/>
    </w:pPr>
    <w:rPr>
      <w:rFonts w:ascii="Arial" w:eastAsia="Times New Roman" w:hAnsi="Arial"/>
      <w:sz w:val="20"/>
      <w:szCs w:val="20"/>
      <w:lang w:eastAsia="ar-SA"/>
    </w:rPr>
  </w:style>
  <w:style w:type="character" w:customStyle="1" w:styleId="ad">
    <w:name w:val="Верхний колонтитул Знак"/>
    <w:basedOn w:val="a0"/>
    <w:link w:val="ac"/>
    <w:rsid w:val="00ED26A5"/>
    <w:rPr>
      <w:rFonts w:ascii="Arial" w:eastAsia="Times New Roman" w:hAnsi="Arial" w:cs="Times New Roman"/>
      <w:sz w:val="20"/>
      <w:szCs w:val="20"/>
      <w:lang w:eastAsia="ar-SA"/>
    </w:rPr>
  </w:style>
  <w:style w:type="paragraph" w:customStyle="1" w:styleId="ConsPlusNonformat">
    <w:name w:val="ConsPlusNonformat"/>
    <w:uiPriority w:val="99"/>
    <w:rsid w:val="00ED26A5"/>
    <w:pPr>
      <w:suppressAutoHyphens/>
      <w:autoSpaceDE w:val="0"/>
      <w:spacing w:after="0" w:line="240" w:lineRule="auto"/>
    </w:pPr>
    <w:rPr>
      <w:rFonts w:ascii="Courier New" w:eastAsia="Arial" w:hAnsi="Courier New" w:cs="Courier New"/>
      <w:sz w:val="20"/>
      <w:szCs w:val="20"/>
      <w:lang w:eastAsia="ar-SA"/>
    </w:rPr>
  </w:style>
  <w:style w:type="paragraph" w:customStyle="1" w:styleId="Style5">
    <w:name w:val="Style5"/>
    <w:basedOn w:val="a"/>
    <w:rsid w:val="00ED26A5"/>
    <w:pPr>
      <w:widowControl w:val="0"/>
      <w:suppressAutoHyphens/>
      <w:autoSpaceDE w:val="0"/>
      <w:spacing w:after="0" w:line="451" w:lineRule="exact"/>
      <w:ind w:firstLine="854"/>
      <w:jc w:val="both"/>
    </w:pPr>
    <w:rPr>
      <w:rFonts w:ascii="Times New Roman" w:eastAsia="Times New Roman" w:hAnsi="Times New Roman"/>
      <w:sz w:val="24"/>
      <w:szCs w:val="24"/>
      <w:lang w:eastAsia="ar-SA"/>
    </w:rPr>
  </w:style>
  <w:style w:type="paragraph" w:customStyle="1" w:styleId="Style6">
    <w:name w:val="Style6"/>
    <w:basedOn w:val="a"/>
    <w:rsid w:val="00ED26A5"/>
    <w:pPr>
      <w:widowControl w:val="0"/>
      <w:suppressAutoHyphens/>
      <w:autoSpaceDE w:val="0"/>
      <w:spacing w:after="0" w:line="449" w:lineRule="exact"/>
      <w:ind w:firstLine="883"/>
      <w:jc w:val="both"/>
    </w:pPr>
    <w:rPr>
      <w:rFonts w:ascii="Times New Roman" w:eastAsia="Times New Roman" w:hAnsi="Times New Roman"/>
      <w:sz w:val="24"/>
      <w:szCs w:val="24"/>
      <w:lang w:eastAsia="ar-SA"/>
    </w:rPr>
  </w:style>
  <w:style w:type="paragraph" w:customStyle="1" w:styleId="s1">
    <w:name w:val="s_1"/>
    <w:basedOn w:val="a"/>
    <w:rsid w:val="00ED26A5"/>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s22">
    <w:name w:val="s_22"/>
    <w:basedOn w:val="a"/>
    <w:rsid w:val="00ED26A5"/>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s9">
    <w:name w:val="s_9"/>
    <w:basedOn w:val="a"/>
    <w:rsid w:val="00ED26A5"/>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FontStyle15">
    <w:name w:val="Font Style15"/>
    <w:rsid w:val="00ED26A5"/>
    <w:rPr>
      <w:rFonts w:ascii="Times New Roman" w:hAnsi="Times New Roman" w:cs="Times New Roman" w:hint="default"/>
      <w:sz w:val="24"/>
      <w:szCs w:val="24"/>
    </w:rPr>
  </w:style>
  <w:style w:type="character" w:customStyle="1" w:styleId="40">
    <w:name w:val="Заголовок 4 Знак"/>
    <w:basedOn w:val="a0"/>
    <w:link w:val="4"/>
    <w:rsid w:val="00BF0F16"/>
    <w:rPr>
      <w:rFonts w:ascii="Times New Roman" w:eastAsia="Times New Roman" w:hAnsi="Times New Roman" w:cs="Times New Roman"/>
      <w:b/>
      <w:bCs/>
      <w:color w:val="000000"/>
      <w:sz w:val="28"/>
      <w:szCs w:val="28"/>
      <w:lang w:eastAsia="ru-RU"/>
    </w:rPr>
  </w:style>
  <w:style w:type="character" w:customStyle="1" w:styleId="50">
    <w:name w:val="Заголовок 5 Знак"/>
    <w:basedOn w:val="a0"/>
    <w:link w:val="5"/>
    <w:rsid w:val="00BF0F16"/>
    <w:rPr>
      <w:rFonts w:ascii="Times New Roman" w:eastAsia="Times New Roman" w:hAnsi="Times New Roman" w:cs="Times New Roman"/>
      <w:color w:val="000000"/>
      <w:sz w:val="28"/>
      <w:szCs w:val="28"/>
      <w:lang w:eastAsia="ru-RU"/>
    </w:rPr>
  </w:style>
  <w:style w:type="character" w:customStyle="1" w:styleId="60">
    <w:name w:val="Заголовок 6 Знак"/>
    <w:basedOn w:val="a0"/>
    <w:link w:val="6"/>
    <w:rsid w:val="00BF0F16"/>
    <w:rPr>
      <w:rFonts w:ascii="Times New Roman" w:eastAsia="Times New Roman" w:hAnsi="Times New Roman" w:cs="Times New Roman"/>
      <w:color w:val="000000"/>
      <w:sz w:val="28"/>
      <w:szCs w:val="28"/>
      <w:lang w:eastAsia="ru-RU"/>
    </w:rPr>
  </w:style>
  <w:style w:type="paragraph" w:styleId="ae">
    <w:name w:val="annotation text"/>
    <w:basedOn w:val="a"/>
    <w:link w:val="af"/>
    <w:semiHidden/>
    <w:rsid w:val="00BF0F16"/>
    <w:pPr>
      <w:spacing w:after="0" w:line="240" w:lineRule="auto"/>
    </w:pPr>
    <w:rPr>
      <w:rFonts w:ascii="Times New Roman" w:eastAsia="Times New Roman" w:hAnsi="Times New Roman"/>
      <w:color w:val="000000"/>
      <w:sz w:val="20"/>
      <w:szCs w:val="20"/>
      <w:lang w:eastAsia="ru-RU"/>
    </w:rPr>
  </w:style>
  <w:style w:type="character" w:customStyle="1" w:styleId="af">
    <w:name w:val="Текст примечания Знак"/>
    <w:basedOn w:val="a0"/>
    <w:link w:val="ae"/>
    <w:semiHidden/>
    <w:rsid w:val="00BF0F16"/>
    <w:rPr>
      <w:rFonts w:ascii="Times New Roman" w:eastAsia="Times New Roman" w:hAnsi="Times New Roman" w:cs="Times New Roman"/>
      <w:color w:val="000000"/>
      <w:sz w:val="20"/>
      <w:szCs w:val="20"/>
      <w:lang w:eastAsia="ru-RU"/>
    </w:rPr>
  </w:style>
  <w:style w:type="paragraph" w:styleId="af0">
    <w:name w:val="annotation subject"/>
    <w:basedOn w:val="ae"/>
    <w:next w:val="ae"/>
    <w:link w:val="af1"/>
    <w:semiHidden/>
    <w:rsid w:val="00BF0F16"/>
    <w:rPr>
      <w:b/>
      <w:bCs/>
    </w:rPr>
  </w:style>
  <w:style w:type="character" w:customStyle="1" w:styleId="af1">
    <w:name w:val="Тема примечания Знак"/>
    <w:basedOn w:val="af"/>
    <w:link w:val="af0"/>
    <w:semiHidden/>
    <w:rsid w:val="00BF0F16"/>
    <w:rPr>
      <w:b/>
      <w:bCs/>
    </w:rPr>
  </w:style>
  <w:style w:type="character" w:customStyle="1" w:styleId="apple-style-span">
    <w:name w:val="apple-style-span"/>
    <w:rsid w:val="00BF0F16"/>
  </w:style>
  <w:style w:type="character" w:customStyle="1" w:styleId="apple-converted-space">
    <w:name w:val="apple-converted-space"/>
    <w:rsid w:val="00BF0F16"/>
  </w:style>
  <w:style w:type="paragraph" w:customStyle="1" w:styleId="ConsPlusTitle">
    <w:name w:val="ConsPlusTitle"/>
    <w:rsid w:val="00BF0F16"/>
    <w:pPr>
      <w:suppressAutoHyphens/>
      <w:autoSpaceDE w:val="0"/>
      <w:spacing w:after="0" w:line="240" w:lineRule="auto"/>
    </w:pPr>
    <w:rPr>
      <w:rFonts w:ascii="Arial" w:eastAsia="Arial" w:hAnsi="Arial" w:cs="Arial"/>
      <w:b/>
      <w:bCs/>
      <w:sz w:val="20"/>
      <w:szCs w:val="20"/>
      <w:lang w:eastAsia="ar-SA"/>
    </w:rPr>
  </w:style>
  <w:style w:type="paragraph" w:styleId="af2">
    <w:name w:val="Body Text"/>
    <w:basedOn w:val="a"/>
    <w:link w:val="af3"/>
    <w:rsid w:val="00BF0F16"/>
    <w:pPr>
      <w:spacing w:after="0" w:line="360" w:lineRule="auto"/>
      <w:jc w:val="both"/>
    </w:pPr>
    <w:rPr>
      <w:rFonts w:ascii="Times New Roman" w:eastAsia="Times New Roman" w:hAnsi="Times New Roman"/>
      <w:sz w:val="28"/>
      <w:szCs w:val="28"/>
      <w:lang w:eastAsia="ar-SA"/>
    </w:rPr>
  </w:style>
  <w:style w:type="character" w:customStyle="1" w:styleId="af3">
    <w:name w:val="Основной текст Знак"/>
    <w:basedOn w:val="a0"/>
    <w:link w:val="af2"/>
    <w:rsid w:val="00BF0F16"/>
    <w:rPr>
      <w:rFonts w:ascii="Times New Roman" w:eastAsia="Times New Roman" w:hAnsi="Times New Roman" w:cs="Times New Roman"/>
      <w:sz w:val="28"/>
      <w:szCs w:val="28"/>
      <w:lang w:eastAsia="ar-SA"/>
    </w:rPr>
  </w:style>
  <w:style w:type="paragraph" w:styleId="af4">
    <w:name w:val="Body Text Indent"/>
    <w:basedOn w:val="a"/>
    <w:link w:val="af5"/>
    <w:rsid w:val="00BF0F16"/>
    <w:pPr>
      <w:spacing w:after="120" w:line="240" w:lineRule="auto"/>
      <w:ind w:left="283"/>
    </w:pPr>
    <w:rPr>
      <w:rFonts w:ascii="Times New Roman" w:eastAsia="Times New Roman" w:hAnsi="Times New Roman"/>
      <w:color w:val="000000"/>
      <w:sz w:val="28"/>
      <w:szCs w:val="28"/>
      <w:lang w:eastAsia="ru-RU"/>
    </w:rPr>
  </w:style>
  <w:style w:type="character" w:customStyle="1" w:styleId="af5">
    <w:name w:val="Основной текст с отступом Знак"/>
    <w:basedOn w:val="a0"/>
    <w:link w:val="af4"/>
    <w:rsid w:val="00BF0F16"/>
    <w:rPr>
      <w:rFonts w:ascii="Times New Roman" w:eastAsia="Times New Roman" w:hAnsi="Times New Roman" w:cs="Times New Roman"/>
      <w:color w:val="000000"/>
      <w:sz w:val="28"/>
      <w:szCs w:val="28"/>
      <w:lang w:eastAsia="ru-RU"/>
    </w:rPr>
  </w:style>
  <w:style w:type="paragraph" w:styleId="af6">
    <w:name w:val="footer"/>
    <w:basedOn w:val="a"/>
    <w:link w:val="af7"/>
    <w:rsid w:val="00BF0F16"/>
    <w:pPr>
      <w:tabs>
        <w:tab w:val="center" w:pos="4677"/>
        <w:tab w:val="right" w:pos="9355"/>
      </w:tabs>
      <w:spacing w:after="0" w:line="240" w:lineRule="auto"/>
    </w:pPr>
    <w:rPr>
      <w:rFonts w:ascii="Times New Roman" w:eastAsia="Times New Roman" w:hAnsi="Times New Roman"/>
      <w:color w:val="000000"/>
      <w:sz w:val="28"/>
      <w:szCs w:val="28"/>
      <w:lang w:eastAsia="ru-RU"/>
    </w:rPr>
  </w:style>
  <w:style w:type="character" w:customStyle="1" w:styleId="af7">
    <w:name w:val="Нижний колонтитул Знак"/>
    <w:basedOn w:val="a0"/>
    <w:link w:val="af6"/>
    <w:rsid w:val="00BF0F16"/>
    <w:rPr>
      <w:rFonts w:ascii="Times New Roman" w:eastAsia="Times New Roman" w:hAnsi="Times New Roman" w:cs="Times New Roman"/>
      <w:color w:val="000000"/>
      <w:sz w:val="28"/>
      <w:szCs w:val="28"/>
      <w:lang w:eastAsia="ru-RU"/>
    </w:rPr>
  </w:style>
  <w:style w:type="paragraph" w:customStyle="1" w:styleId="12">
    <w:name w:val="Без интервала1"/>
    <w:uiPriority w:val="99"/>
    <w:qFormat/>
    <w:rsid w:val="00BF0F16"/>
    <w:pPr>
      <w:spacing w:after="0" w:line="240" w:lineRule="auto"/>
    </w:pPr>
    <w:rPr>
      <w:rFonts w:ascii="Calibri" w:eastAsia="Calibri" w:hAnsi="Calibri" w:cs="Calibri"/>
      <w:sz w:val="28"/>
      <w:szCs w:val="28"/>
    </w:rPr>
  </w:style>
  <w:style w:type="table" w:styleId="af8">
    <w:name w:val="Table Grid"/>
    <w:basedOn w:val="a1"/>
    <w:rsid w:val="00BF0F16"/>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0">
    <w:name w:val="consplusnonformat"/>
    <w:basedOn w:val="a"/>
    <w:rsid w:val="00BF0F16"/>
    <w:pPr>
      <w:spacing w:before="100" w:beforeAutospacing="1" w:after="100" w:afterAutospacing="1" w:line="240" w:lineRule="auto"/>
    </w:pPr>
    <w:rPr>
      <w:rFonts w:ascii="Times New Roman" w:eastAsia="Times New Roman" w:hAnsi="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321127365">
      <w:bodyDiv w:val="1"/>
      <w:marLeft w:val="0"/>
      <w:marRight w:val="0"/>
      <w:marTop w:val="0"/>
      <w:marBottom w:val="0"/>
      <w:divBdr>
        <w:top w:val="none" w:sz="0" w:space="0" w:color="auto"/>
        <w:left w:val="none" w:sz="0" w:space="0" w:color="auto"/>
        <w:bottom w:val="none" w:sz="0" w:space="0" w:color="auto"/>
        <w:right w:val="none" w:sz="0" w:space="0" w:color="auto"/>
      </w:divBdr>
    </w:div>
    <w:div w:id="511263960">
      <w:bodyDiv w:val="1"/>
      <w:marLeft w:val="0"/>
      <w:marRight w:val="0"/>
      <w:marTop w:val="0"/>
      <w:marBottom w:val="0"/>
      <w:divBdr>
        <w:top w:val="none" w:sz="0" w:space="0" w:color="auto"/>
        <w:left w:val="none" w:sz="0" w:space="0" w:color="auto"/>
        <w:bottom w:val="none" w:sz="0" w:space="0" w:color="auto"/>
        <w:right w:val="none" w:sz="0" w:space="0" w:color="auto"/>
      </w:divBdr>
    </w:div>
    <w:div w:id="756755654">
      <w:bodyDiv w:val="1"/>
      <w:marLeft w:val="0"/>
      <w:marRight w:val="0"/>
      <w:marTop w:val="0"/>
      <w:marBottom w:val="0"/>
      <w:divBdr>
        <w:top w:val="none" w:sz="0" w:space="0" w:color="auto"/>
        <w:left w:val="none" w:sz="0" w:space="0" w:color="auto"/>
        <w:bottom w:val="none" w:sz="0" w:space="0" w:color="auto"/>
        <w:right w:val="none" w:sz="0" w:space="0" w:color="auto"/>
      </w:divBdr>
    </w:div>
    <w:div w:id="1044914854">
      <w:bodyDiv w:val="1"/>
      <w:marLeft w:val="0"/>
      <w:marRight w:val="0"/>
      <w:marTop w:val="0"/>
      <w:marBottom w:val="0"/>
      <w:divBdr>
        <w:top w:val="none" w:sz="0" w:space="0" w:color="auto"/>
        <w:left w:val="none" w:sz="0" w:space="0" w:color="auto"/>
        <w:bottom w:val="none" w:sz="0" w:space="0" w:color="auto"/>
        <w:right w:val="none" w:sz="0" w:space="0" w:color="auto"/>
      </w:divBdr>
    </w:div>
    <w:div w:id="1155804879">
      <w:bodyDiv w:val="1"/>
      <w:marLeft w:val="0"/>
      <w:marRight w:val="0"/>
      <w:marTop w:val="0"/>
      <w:marBottom w:val="0"/>
      <w:divBdr>
        <w:top w:val="none" w:sz="0" w:space="0" w:color="auto"/>
        <w:left w:val="none" w:sz="0" w:space="0" w:color="auto"/>
        <w:bottom w:val="none" w:sz="0" w:space="0" w:color="auto"/>
        <w:right w:val="none" w:sz="0" w:space="0" w:color="auto"/>
      </w:divBdr>
    </w:div>
    <w:div w:id="1380547191">
      <w:bodyDiv w:val="1"/>
      <w:marLeft w:val="0"/>
      <w:marRight w:val="0"/>
      <w:marTop w:val="0"/>
      <w:marBottom w:val="0"/>
      <w:divBdr>
        <w:top w:val="none" w:sz="0" w:space="0" w:color="auto"/>
        <w:left w:val="none" w:sz="0" w:space="0" w:color="auto"/>
        <w:bottom w:val="none" w:sz="0" w:space="0" w:color="auto"/>
        <w:right w:val="none" w:sz="0" w:space="0" w:color="auto"/>
      </w:divBdr>
    </w:div>
    <w:div w:id="1553662724">
      <w:bodyDiv w:val="1"/>
      <w:marLeft w:val="0"/>
      <w:marRight w:val="0"/>
      <w:marTop w:val="0"/>
      <w:marBottom w:val="0"/>
      <w:divBdr>
        <w:top w:val="none" w:sz="0" w:space="0" w:color="auto"/>
        <w:left w:val="none" w:sz="0" w:space="0" w:color="auto"/>
        <w:bottom w:val="none" w:sz="0" w:space="0" w:color="auto"/>
        <w:right w:val="none" w:sz="0" w:space="0" w:color="auto"/>
      </w:divBdr>
    </w:div>
    <w:div w:id="1923448064">
      <w:bodyDiv w:val="1"/>
      <w:marLeft w:val="0"/>
      <w:marRight w:val="0"/>
      <w:marTop w:val="0"/>
      <w:marBottom w:val="0"/>
      <w:divBdr>
        <w:top w:val="none" w:sz="0" w:space="0" w:color="auto"/>
        <w:left w:val="none" w:sz="0" w:space="0" w:color="auto"/>
        <w:bottom w:val="none" w:sz="0" w:space="0" w:color="auto"/>
        <w:right w:val="none" w:sz="0" w:space="0" w:color="auto"/>
      </w:divBdr>
    </w:div>
    <w:div w:id="19902070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gosfinansy.ru/" TargetMode="External"/><Relationship Id="rId13" Type="http://schemas.openxmlformats.org/officeDocument/2006/relationships/hyperlink" Target="https://www.gosfinansy.ru/" TargetMode="External"/><Relationship Id="rId18" Type="http://schemas.openxmlformats.org/officeDocument/2006/relationships/hyperlink" Target="https://www.gosfinansy.ru/" TargetMode="External"/><Relationship Id="rId26" Type="http://schemas.openxmlformats.org/officeDocument/2006/relationships/hyperlink" Target="https://www.gosfinansy.ru/" TargetMode="External"/><Relationship Id="rId3" Type="http://schemas.openxmlformats.org/officeDocument/2006/relationships/settings" Target="settings.xml"/><Relationship Id="rId21" Type="http://schemas.openxmlformats.org/officeDocument/2006/relationships/hyperlink" Target="https://www.gosfinansy.ru/" TargetMode="External"/><Relationship Id="rId34" Type="http://schemas.openxmlformats.org/officeDocument/2006/relationships/theme" Target="theme/theme1.xml"/><Relationship Id="rId7" Type="http://schemas.openxmlformats.org/officeDocument/2006/relationships/hyperlink" Target="https://www.gosfinansy.ru/" TargetMode="External"/><Relationship Id="rId12" Type="http://schemas.openxmlformats.org/officeDocument/2006/relationships/hyperlink" Target="https://www.gosfinansy.ru/" TargetMode="External"/><Relationship Id="rId17" Type="http://schemas.openxmlformats.org/officeDocument/2006/relationships/hyperlink" Target="https://www.gosfinansy.ru/" TargetMode="External"/><Relationship Id="rId25" Type="http://schemas.openxmlformats.org/officeDocument/2006/relationships/hyperlink" Target="https://www.gosfinansy.ru/"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gosfinansy.ru/" TargetMode="External"/><Relationship Id="rId20" Type="http://schemas.openxmlformats.org/officeDocument/2006/relationships/hyperlink" Target="https://www.gosfinansy.ru/" TargetMode="External"/><Relationship Id="rId29" Type="http://schemas.openxmlformats.org/officeDocument/2006/relationships/hyperlink" Target="https://www.gosfinansy.ru/" TargetMode="Externa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s://www.gosfinansy.ru/" TargetMode="External"/><Relationship Id="rId24" Type="http://schemas.openxmlformats.org/officeDocument/2006/relationships/hyperlink" Target="https://www.gosfinansy.ru/" TargetMode="External"/><Relationship Id="rId32" Type="http://schemas.openxmlformats.org/officeDocument/2006/relationships/hyperlink" Target="http://ivo.garant.ru/document?id=57314712&amp;sub=8201" TargetMode="External"/><Relationship Id="rId5" Type="http://schemas.openxmlformats.org/officeDocument/2006/relationships/image" Target="media/image1.jpeg"/><Relationship Id="rId15" Type="http://schemas.openxmlformats.org/officeDocument/2006/relationships/hyperlink" Target="https://www.gosfinansy.ru/" TargetMode="External"/><Relationship Id="rId23" Type="http://schemas.openxmlformats.org/officeDocument/2006/relationships/hyperlink" Target="https://www.gosfinansy.ru/" TargetMode="External"/><Relationship Id="rId28" Type="http://schemas.openxmlformats.org/officeDocument/2006/relationships/hyperlink" Target="https://www.gosfinansy.ru/" TargetMode="External"/><Relationship Id="rId10" Type="http://schemas.openxmlformats.org/officeDocument/2006/relationships/hyperlink" Target="https://www.gosfinansy.ru/" TargetMode="External"/><Relationship Id="rId19" Type="http://schemas.openxmlformats.org/officeDocument/2006/relationships/hyperlink" Target="https://www.gosfinansy.ru/" TargetMode="External"/><Relationship Id="rId31" Type="http://schemas.openxmlformats.org/officeDocument/2006/relationships/hyperlink" Target="http://ivo.garant.ru/document?id=57314712&amp;sub=8201" TargetMode="External"/><Relationship Id="rId4" Type="http://schemas.openxmlformats.org/officeDocument/2006/relationships/webSettings" Target="webSettings.xml"/><Relationship Id="rId9" Type="http://schemas.openxmlformats.org/officeDocument/2006/relationships/hyperlink" Target="https://www.gosfinansy.ru/" TargetMode="External"/><Relationship Id="rId14" Type="http://schemas.openxmlformats.org/officeDocument/2006/relationships/hyperlink" Target="https://www.gosfinansy.ru/" TargetMode="External"/><Relationship Id="rId22" Type="http://schemas.openxmlformats.org/officeDocument/2006/relationships/hyperlink" Target="https://www.gosfinansy.ru/" TargetMode="External"/><Relationship Id="rId27" Type="http://schemas.openxmlformats.org/officeDocument/2006/relationships/hyperlink" Target="https://www.gosfinansy.ru/" TargetMode="External"/><Relationship Id="rId30" Type="http://schemas.openxmlformats.org/officeDocument/2006/relationships/hyperlink" Target="https://www.gosfinansy.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92</TotalTime>
  <Pages>19</Pages>
  <Words>10913</Words>
  <Characters>62208</Characters>
  <Application>Microsoft Office Word</Application>
  <DocSecurity>0</DocSecurity>
  <Lines>518</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72976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cp:lastPrinted>2021-12-02T03:23:00Z</cp:lastPrinted>
  <dcterms:created xsi:type="dcterms:W3CDTF">2021-11-25T09:29:00Z</dcterms:created>
  <dcterms:modified xsi:type="dcterms:W3CDTF">2021-12-02T04:13:00Z</dcterms:modified>
</cp:coreProperties>
</file>